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22344" w14:textId="239302E5" w:rsidR="00A119FB" w:rsidRPr="00715739" w:rsidRDefault="00A119FB" w:rsidP="00A119FB">
      <w:pPr>
        <w:spacing w:after="0" w:line="240" w:lineRule="auto"/>
        <w:jc w:val="center"/>
      </w:pPr>
      <w:r w:rsidRPr="00715739">
        <w:rPr>
          <w:rFonts w:ascii="Times New Roman" w:hAnsi="Times New Roman" w:cs="Times New Roman"/>
          <w:b/>
          <w:sz w:val="26"/>
          <w:szCs w:val="26"/>
        </w:rPr>
        <w:t xml:space="preserve">Sprawozdanie z realizacji Programu współpracy Powiatu Tomaszowskiego </w:t>
      </w:r>
      <w:r w:rsidRPr="00715739">
        <w:rPr>
          <w:rFonts w:ascii="Times New Roman" w:hAnsi="Times New Roman" w:cs="Times New Roman"/>
          <w:b/>
          <w:sz w:val="26"/>
          <w:szCs w:val="26"/>
        </w:rPr>
        <w:br/>
        <w:t>z organizacjami pozarządowymi oraz podmiotami prowadzącymi działalność pożytku publicznego za 202</w:t>
      </w:r>
      <w:r w:rsidR="008E2F41" w:rsidRPr="00715739">
        <w:rPr>
          <w:rFonts w:ascii="Times New Roman" w:hAnsi="Times New Roman" w:cs="Times New Roman"/>
          <w:b/>
          <w:sz w:val="26"/>
          <w:szCs w:val="26"/>
        </w:rPr>
        <w:t>5</w:t>
      </w:r>
      <w:r w:rsidRPr="00715739">
        <w:rPr>
          <w:rFonts w:ascii="Times New Roman" w:hAnsi="Times New Roman" w:cs="Times New Roman"/>
          <w:b/>
          <w:sz w:val="26"/>
          <w:szCs w:val="26"/>
        </w:rPr>
        <w:t xml:space="preserve"> rok</w:t>
      </w:r>
    </w:p>
    <w:p w14:paraId="527FBB66" w14:textId="77777777" w:rsidR="00A119FB" w:rsidRPr="00715739" w:rsidRDefault="00A119FB" w:rsidP="00A11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50DC7" w14:textId="77777777" w:rsidR="00A119FB" w:rsidRPr="00715739" w:rsidRDefault="00A119FB" w:rsidP="00A119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92E36FA" w14:textId="77777777" w:rsidR="00A119FB" w:rsidRPr="00715739" w:rsidRDefault="00A119FB" w:rsidP="00A119FB">
      <w:pPr>
        <w:spacing w:after="0" w:line="240" w:lineRule="auto"/>
        <w:jc w:val="center"/>
      </w:pPr>
      <w:r w:rsidRPr="00715739">
        <w:rPr>
          <w:rFonts w:ascii="Times New Roman" w:hAnsi="Times New Roman" w:cs="Times New Roman"/>
          <w:b/>
          <w:sz w:val="24"/>
          <w:szCs w:val="24"/>
        </w:rPr>
        <w:t>Wstęp</w:t>
      </w:r>
    </w:p>
    <w:p w14:paraId="3CFFEAB0" w14:textId="77777777" w:rsidR="00A119FB" w:rsidRPr="00715739" w:rsidRDefault="00A119FB" w:rsidP="00A11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DB41EC" w14:textId="1B2278E2" w:rsidR="00A119FB" w:rsidRPr="00715739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Ustawa o działalności pożytku publicznego i o wolontariacie (</w:t>
      </w:r>
      <w:r w:rsidR="008E2F41" w:rsidRPr="00715739">
        <w:rPr>
          <w:rFonts w:ascii="Times New Roman" w:hAnsi="Times New Roman" w:cs="Times New Roman"/>
          <w:sz w:val="24"/>
          <w:szCs w:val="24"/>
        </w:rPr>
        <w:t>Dz. U. z 2025 r. poz. 1338</w:t>
      </w:r>
      <w:r w:rsidRPr="00715739">
        <w:rPr>
          <w:rFonts w:ascii="Times New Roman" w:hAnsi="Times New Roman" w:cs="Times New Roman"/>
          <w:sz w:val="24"/>
          <w:szCs w:val="24"/>
        </w:rPr>
        <w:t xml:space="preserve">) nakłada </w:t>
      </w:r>
      <w:r w:rsidR="008E2F41" w:rsidRPr="00715739">
        <w:rPr>
          <w:rFonts w:ascii="Times New Roman" w:hAnsi="Times New Roman" w:cs="Times New Roman"/>
          <w:sz w:val="24"/>
          <w:szCs w:val="24"/>
        </w:rPr>
        <w:br/>
      </w:r>
      <w:r w:rsidRPr="00715739">
        <w:rPr>
          <w:rFonts w:ascii="Times New Roman" w:hAnsi="Times New Roman" w:cs="Times New Roman"/>
          <w:sz w:val="24"/>
          <w:szCs w:val="24"/>
        </w:rPr>
        <w:t>na jednostki samorządu terytorialnego obowiązek tworzenia programów współpracy</w:t>
      </w:r>
      <w:r w:rsidRPr="00715739">
        <w:rPr>
          <w:rFonts w:ascii="Times New Roman" w:hAnsi="Times New Roman" w:cs="Times New Roman"/>
          <w:sz w:val="24"/>
          <w:szCs w:val="24"/>
        </w:rPr>
        <w:br/>
        <w:t>z organizacjami pozarządowymi. Program współpracy służy zaplanowaniu obszarów współpracy</w:t>
      </w:r>
      <w:r w:rsidRPr="00715739">
        <w:rPr>
          <w:rFonts w:ascii="Times New Roman" w:hAnsi="Times New Roman" w:cs="Times New Roman"/>
          <w:sz w:val="24"/>
          <w:szCs w:val="24"/>
        </w:rPr>
        <w:br/>
        <w:t>i jej form, wybraniu priorytetów wspólnego działania administracji regionu i działających na jego obszarze organizacji. Tworzony jest na każdy kolejny rok, istnieje możliwość stworzenia także programów wieloletnich. Każdy Program współpracy poddawany jest konsultacjom społecznym zgodnie z Uchwałą Nr LVIII/409/2010 Rady Powiatu w Tomaszowie Mazowieckim z dnia</w:t>
      </w:r>
      <w:r w:rsidRPr="00715739">
        <w:rPr>
          <w:rFonts w:ascii="Times New Roman" w:hAnsi="Times New Roman" w:cs="Times New Roman"/>
          <w:sz w:val="24"/>
          <w:szCs w:val="24"/>
        </w:rPr>
        <w:br/>
        <w:t xml:space="preserve">23 września 2010 r. w sprawie określenia szczegółowego sposobu konsultowania z radą działalności pożytku publicznego, organizacjami pozarządowymi i podmiotami wymienionymi w art. 3 ust. 3 ustawy o działalności pożytku publicznego i o wolontariacie projektów aktów prawa miejscowego </w:t>
      </w:r>
      <w:r w:rsidR="005C5C53">
        <w:rPr>
          <w:rFonts w:ascii="Times New Roman" w:hAnsi="Times New Roman" w:cs="Times New Roman"/>
          <w:sz w:val="24"/>
          <w:szCs w:val="24"/>
        </w:rPr>
        <w:br/>
      </w:r>
      <w:r w:rsidRPr="00715739">
        <w:rPr>
          <w:rFonts w:ascii="Times New Roman" w:hAnsi="Times New Roman" w:cs="Times New Roman"/>
          <w:sz w:val="24"/>
          <w:szCs w:val="24"/>
        </w:rPr>
        <w:t>w dziedzinach dotyczących działalności statutowej tych organizacji.</w:t>
      </w:r>
    </w:p>
    <w:p w14:paraId="367CC85C" w14:textId="77777777" w:rsidR="00A119FB" w:rsidRPr="00715739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F5227" w14:textId="7FFFD071" w:rsidR="00A119FB" w:rsidRPr="00715739" w:rsidRDefault="00A119FB" w:rsidP="00A119FB">
      <w:pPr>
        <w:spacing w:after="0" w:line="240" w:lineRule="auto"/>
        <w:jc w:val="both"/>
      </w:pPr>
      <w:r w:rsidRPr="00715739">
        <w:rPr>
          <w:rFonts w:ascii="Times New Roman" w:hAnsi="Times New Roman" w:cs="Times New Roman"/>
          <w:sz w:val="24"/>
          <w:szCs w:val="24"/>
        </w:rPr>
        <w:t>Program współpracy realizowany w 202</w:t>
      </w:r>
      <w:r w:rsidR="008E2F41" w:rsidRPr="00715739">
        <w:rPr>
          <w:rFonts w:ascii="Times New Roman" w:hAnsi="Times New Roman" w:cs="Times New Roman"/>
          <w:sz w:val="24"/>
          <w:szCs w:val="24"/>
        </w:rPr>
        <w:t>5</w:t>
      </w:r>
      <w:r w:rsidRPr="00715739">
        <w:rPr>
          <w:rFonts w:ascii="Times New Roman" w:hAnsi="Times New Roman" w:cs="Times New Roman"/>
          <w:sz w:val="24"/>
          <w:szCs w:val="24"/>
        </w:rPr>
        <w:t xml:space="preserve"> r. został przyjęty przez Radę Powiatu w Tomaszowie Mazowieckim uchwałą nr </w:t>
      </w:r>
      <w:r w:rsidR="008E2F41" w:rsidRPr="00715739">
        <w:rPr>
          <w:rFonts w:ascii="Times New Roman" w:hAnsi="Times New Roman" w:cs="Times New Roman"/>
          <w:sz w:val="24"/>
          <w:szCs w:val="24"/>
        </w:rPr>
        <w:t xml:space="preserve">XIV/86/2024 z dnia 27 listopada 2024 r. </w:t>
      </w:r>
      <w:r w:rsidRPr="00715739">
        <w:rPr>
          <w:rFonts w:ascii="Times New Roman" w:hAnsi="Times New Roman" w:cs="Times New Roman"/>
          <w:sz w:val="24"/>
          <w:szCs w:val="24"/>
        </w:rPr>
        <w:t xml:space="preserve">Jego celem głównym było </w:t>
      </w:r>
      <w:r w:rsidR="00715739" w:rsidRPr="00715739">
        <w:rPr>
          <w:rStyle w:val="Domylnaczcionkaakapitu3"/>
          <w:rFonts w:ascii="Times New Roman" w:hAnsi="Times New Roman" w:cs="Times New Roman"/>
          <w:sz w:val="24"/>
          <w:szCs w:val="24"/>
          <w:lang w:val="x-none"/>
        </w:rPr>
        <w:t>rozwijanie współpracy i budowanie partnerstwa pomiędzy samorządem powiatu i sektorem pozarządowym.</w:t>
      </w:r>
    </w:p>
    <w:p w14:paraId="089F8F1E" w14:textId="77777777" w:rsidR="00A119FB" w:rsidRPr="00715739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22991" w14:textId="4D298AC9" w:rsidR="00A119FB" w:rsidRPr="00715739" w:rsidRDefault="00A119FB" w:rsidP="00A119FB">
      <w:pPr>
        <w:spacing w:after="0" w:line="240" w:lineRule="auto"/>
        <w:jc w:val="both"/>
      </w:pPr>
      <w:r w:rsidRPr="00715739">
        <w:rPr>
          <w:rFonts w:ascii="Times New Roman" w:hAnsi="Times New Roman" w:cs="Times New Roman"/>
          <w:spacing w:val="-2"/>
          <w:sz w:val="24"/>
          <w:szCs w:val="24"/>
        </w:rPr>
        <w:t>Niniejsze sprawozdanie zostało sporządzone przez Wydział Kultury</w:t>
      </w:r>
      <w:r w:rsidR="00064504" w:rsidRPr="0071573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715739">
        <w:rPr>
          <w:rFonts w:ascii="Times New Roman" w:hAnsi="Times New Roman" w:cs="Times New Roman"/>
          <w:spacing w:val="-2"/>
          <w:sz w:val="24"/>
          <w:szCs w:val="24"/>
        </w:rPr>
        <w:t xml:space="preserve">Promocji </w:t>
      </w:r>
      <w:r w:rsidR="00064504" w:rsidRPr="00715739">
        <w:rPr>
          <w:rFonts w:ascii="Times New Roman" w:hAnsi="Times New Roman" w:cs="Times New Roman"/>
          <w:spacing w:val="-2"/>
          <w:sz w:val="24"/>
          <w:szCs w:val="24"/>
        </w:rPr>
        <w:t>i Sportu</w:t>
      </w:r>
      <w:r w:rsidR="00715739" w:rsidRPr="00715739">
        <w:rPr>
          <w:rFonts w:ascii="Times New Roman" w:hAnsi="Times New Roman" w:cs="Times New Roman"/>
          <w:spacing w:val="-2"/>
          <w:sz w:val="24"/>
          <w:szCs w:val="24"/>
        </w:rPr>
        <w:t xml:space="preserve"> Starostwa Powiatowego w Tomaszowie Maz.</w:t>
      </w:r>
      <w:r w:rsidR="00064504" w:rsidRPr="007157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5739">
        <w:rPr>
          <w:rFonts w:ascii="Times New Roman" w:hAnsi="Times New Roman" w:cs="Times New Roman"/>
          <w:spacing w:val="-2"/>
          <w:sz w:val="24"/>
          <w:szCs w:val="24"/>
        </w:rPr>
        <w:t xml:space="preserve">na podstawie informacji otrzymanych z poszczególnych komórek organizacyjnych Starostwa Powiatowego w Tomaszowie Maz. oraz od jednostek organizacyjnych powiatu, które odpowiadają za merytoryczną współpracę z organizacjami. </w:t>
      </w:r>
    </w:p>
    <w:p w14:paraId="41419E4E" w14:textId="77777777" w:rsidR="00A119FB" w:rsidRPr="00715739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2EF47" w14:textId="77777777" w:rsidR="00A119FB" w:rsidRPr="00715739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24193" w14:textId="77777777" w:rsidR="00A119FB" w:rsidRPr="00715739" w:rsidRDefault="00A119FB" w:rsidP="00A119FB">
      <w:pPr>
        <w:spacing w:after="0" w:line="240" w:lineRule="auto"/>
        <w:ind w:left="284" w:hanging="284"/>
        <w:jc w:val="both"/>
      </w:pPr>
      <w:r w:rsidRPr="00715739">
        <w:rPr>
          <w:rFonts w:ascii="Times New Roman" w:hAnsi="Times New Roman" w:cs="Times New Roman"/>
          <w:b/>
          <w:spacing w:val="-2"/>
          <w:sz w:val="24"/>
          <w:szCs w:val="24"/>
        </w:rPr>
        <w:t xml:space="preserve">1. Obszary współpracy samorządu powiatu tomaszowskiego z organizacjami pozarządowymi oraz podmiotami wymienionymi w art. 3 ust. 3 ustawy o działalności pożytku publicznego </w:t>
      </w:r>
      <w:r w:rsidRPr="00715739">
        <w:rPr>
          <w:rFonts w:ascii="Times New Roman" w:hAnsi="Times New Roman" w:cs="Times New Roman"/>
          <w:b/>
          <w:spacing w:val="-2"/>
          <w:sz w:val="24"/>
          <w:szCs w:val="24"/>
        </w:rPr>
        <w:br/>
        <w:t>i o wolontariacie</w:t>
      </w:r>
    </w:p>
    <w:p w14:paraId="4B1A6284" w14:textId="77777777" w:rsidR="00A119FB" w:rsidRPr="00715739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2520C" w14:textId="7B0360C1" w:rsidR="00A119FB" w:rsidRPr="00715739" w:rsidRDefault="00A119FB" w:rsidP="00A119FB">
      <w:pPr>
        <w:spacing w:after="0" w:line="240" w:lineRule="auto"/>
        <w:jc w:val="both"/>
      </w:pPr>
      <w:r w:rsidRPr="00715739">
        <w:rPr>
          <w:rFonts w:ascii="Times New Roman" w:hAnsi="Times New Roman" w:cs="Times New Roman"/>
          <w:sz w:val="24"/>
          <w:szCs w:val="24"/>
        </w:rPr>
        <w:t>W roku 202</w:t>
      </w:r>
      <w:r w:rsidR="008E2F41" w:rsidRPr="00715739">
        <w:rPr>
          <w:rFonts w:ascii="Times New Roman" w:hAnsi="Times New Roman" w:cs="Times New Roman"/>
          <w:sz w:val="24"/>
          <w:szCs w:val="24"/>
        </w:rPr>
        <w:t>5</w:t>
      </w:r>
      <w:r w:rsidRPr="00715739">
        <w:rPr>
          <w:rFonts w:ascii="Times New Roman" w:hAnsi="Times New Roman" w:cs="Times New Roman"/>
          <w:sz w:val="24"/>
          <w:szCs w:val="24"/>
        </w:rPr>
        <w:t xml:space="preserve"> jako priorytetowe zostały określone zadania z następujących obszarów:</w:t>
      </w:r>
    </w:p>
    <w:p w14:paraId="0BC2F19D" w14:textId="77777777" w:rsidR="00715739" w:rsidRPr="00715739" w:rsidRDefault="00715739" w:rsidP="007157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1) ochrona, profilaktyka, edukacja i promocja zdrowia;</w:t>
      </w:r>
    </w:p>
    <w:p w14:paraId="50BBC364" w14:textId="77777777" w:rsidR="00715739" w:rsidRPr="00715739" w:rsidRDefault="00715739" w:rsidP="007157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2) bezpieczeństwo publiczne i ochrona ludności;</w:t>
      </w:r>
    </w:p>
    <w:p w14:paraId="4E43A560" w14:textId="77777777" w:rsidR="00715739" w:rsidRPr="00715739" w:rsidRDefault="00715739" w:rsidP="007157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3) polityka społeczna;</w:t>
      </w:r>
    </w:p>
    <w:p w14:paraId="142C29BF" w14:textId="77777777" w:rsidR="00715739" w:rsidRPr="00715739" w:rsidRDefault="00715739" w:rsidP="007157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4) wspomaganie rozwoju gospodarczego i rozwoju przedsiębiorczości;</w:t>
      </w:r>
    </w:p>
    <w:p w14:paraId="7D4A3E01" w14:textId="77777777" w:rsidR="00715739" w:rsidRPr="00715739" w:rsidRDefault="00715739" w:rsidP="007157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5) turystyka i krajoznawstwo;</w:t>
      </w:r>
    </w:p>
    <w:p w14:paraId="2439A05B" w14:textId="77777777" w:rsidR="00715739" w:rsidRPr="00715739" w:rsidRDefault="00715739" w:rsidP="007157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6) nauka, edukacja, oświata i wychowanie;</w:t>
      </w:r>
    </w:p>
    <w:p w14:paraId="51C97D6D" w14:textId="77777777" w:rsidR="00715739" w:rsidRPr="00715739" w:rsidRDefault="00715739" w:rsidP="007157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7) wspieranie kultury i sztuki oraz ochrona dóbr kultury i tradycji;</w:t>
      </w:r>
    </w:p>
    <w:p w14:paraId="39DDAB8B" w14:textId="77777777" w:rsidR="00715739" w:rsidRPr="00715739" w:rsidRDefault="00715739" w:rsidP="007157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8) działalność na rzecz osób w wieku emerytalnym oraz kombatantów i osób represjonowanych;</w:t>
      </w:r>
    </w:p>
    <w:p w14:paraId="080AD163" w14:textId="77777777" w:rsidR="00715739" w:rsidRPr="00715739" w:rsidRDefault="00715739" w:rsidP="007157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9) kultura fizyczna i sport;</w:t>
      </w:r>
    </w:p>
    <w:p w14:paraId="220F66EF" w14:textId="77777777" w:rsidR="00715739" w:rsidRPr="00715739" w:rsidRDefault="00715739" w:rsidP="007157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10) ekologia i ochrona zwierząt oraz dziedzictwa przyrodniczego;</w:t>
      </w:r>
    </w:p>
    <w:p w14:paraId="43EC997E" w14:textId="77777777" w:rsidR="00715739" w:rsidRPr="00715739" w:rsidRDefault="00715739" w:rsidP="007157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11) budowa i rozwój społeczeństwa obywatelskiego;</w:t>
      </w:r>
    </w:p>
    <w:p w14:paraId="42593B9A" w14:textId="66C9593A" w:rsidR="00A119FB" w:rsidRPr="00715739" w:rsidRDefault="00715739" w:rsidP="007157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12) nieodpłatna pomoc prawna, nieodpłatne poradnictwo obywatelskie oraz edukacja prawna.</w:t>
      </w:r>
    </w:p>
    <w:p w14:paraId="6A2D5291" w14:textId="77777777" w:rsidR="00715739" w:rsidRPr="00715739" w:rsidRDefault="00715739" w:rsidP="0071573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06386" w14:textId="77777777" w:rsidR="00A119FB" w:rsidRPr="00715739" w:rsidRDefault="00A119FB" w:rsidP="00A119FB">
      <w:pPr>
        <w:autoSpaceDE w:val="0"/>
        <w:spacing w:after="0" w:line="240" w:lineRule="auto"/>
        <w:jc w:val="both"/>
      </w:pPr>
      <w:r w:rsidRPr="00715739">
        <w:rPr>
          <w:rFonts w:ascii="Times New Roman" w:hAnsi="Times New Roman" w:cs="Times New Roman"/>
          <w:sz w:val="24"/>
          <w:szCs w:val="24"/>
        </w:rPr>
        <w:t>W tych obszarach realizowana była współpraca samorządu powiatu z podmiotami prowadzącymi działalność pożytku publicznego. Należy zaznaczyć, że sfera pożytku obejmuje obecnie</w:t>
      </w:r>
      <w:r w:rsidRPr="00715739">
        <w:rPr>
          <w:rFonts w:ascii="Times New Roman" w:hAnsi="Times New Roman" w:cs="Times New Roman"/>
          <w:sz w:val="24"/>
          <w:szCs w:val="24"/>
        </w:rPr>
        <w:br/>
        <w:t>41 rodzajów zadań, które mogą być podejmowane we współpracy merytorycznej pomiędzy administracją publiczną a sektorem pozarządowym. Z tego katalogu w ramach Programu wybierane</w:t>
      </w:r>
      <w:r w:rsidRPr="00715739">
        <w:rPr>
          <w:rFonts w:ascii="Times New Roman" w:hAnsi="Times New Roman" w:cs="Times New Roman"/>
          <w:sz w:val="24"/>
          <w:szCs w:val="24"/>
        </w:rPr>
        <w:br/>
        <w:t>i ustalane są priorytety zgodne z kompetencjami danej jednostki samorządu terytorialnego</w:t>
      </w:r>
      <w:r w:rsidRPr="00715739">
        <w:rPr>
          <w:rFonts w:ascii="Times New Roman" w:hAnsi="Times New Roman" w:cs="Times New Roman"/>
          <w:sz w:val="24"/>
          <w:szCs w:val="24"/>
        </w:rPr>
        <w:br/>
        <w:t xml:space="preserve">oraz możliwościami działających lokalnie organizacji pozarządowych. </w:t>
      </w:r>
    </w:p>
    <w:p w14:paraId="4B07110D" w14:textId="77777777" w:rsidR="00A119FB" w:rsidRPr="0001062D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692605D9" w14:textId="77777777" w:rsidR="00A119FB" w:rsidRPr="00715739" w:rsidRDefault="00A119FB" w:rsidP="00A119FB">
      <w:pPr>
        <w:autoSpaceDE w:val="0"/>
        <w:spacing w:after="0" w:line="240" w:lineRule="auto"/>
        <w:jc w:val="both"/>
      </w:pPr>
      <w:r w:rsidRPr="00715739">
        <w:rPr>
          <w:rFonts w:ascii="Times New Roman" w:hAnsi="Times New Roman" w:cs="Times New Roman"/>
          <w:sz w:val="24"/>
          <w:szCs w:val="24"/>
        </w:rPr>
        <w:t xml:space="preserve">Dodatkowo organizacje pozarządowe współdziałały w zakresie budowania pozytywnego wizerunku powiatu poprzez realizację zadań z zakresu promocji nie stanowiących sfery działalności pożytku publicznego. </w:t>
      </w:r>
    </w:p>
    <w:p w14:paraId="72BB45C6" w14:textId="77777777" w:rsidR="00A119FB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70A502" w14:textId="77777777" w:rsidR="00A119FB" w:rsidRPr="0001062D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</w:p>
    <w:p w14:paraId="1D76FCBE" w14:textId="77777777" w:rsidR="00A119FB" w:rsidRPr="00715739" w:rsidRDefault="00A119FB" w:rsidP="00A119FB">
      <w:pPr>
        <w:spacing w:after="0" w:line="240" w:lineRule="auto"/>
      </w:pPr>
      <w:r w:rsidRPr="00715739">
        <w:rPr>
          <w:rFonts w:ascii="Times New Roman" w:hAnsi="Times New Roman" w:cs="Times New Roman"/>
          <w:b/>
          <w:sz w:val="24"/>
          <w:szCs w:val="24"/>
        </w:rPr>
        <w:t xml:space="preserve">2. Formy współpracy </w:t>
      </w:r>
    </w:p>
    <w:p w14:paraId="78CAD5A5" w14:textId="77777777" w:rsidR="00A119FB" w:rsidRPr="00715739" w:rsidRDefault="00A119FB" w:rsidP="00A11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7305DE" w14:textId="1E3D3965" w:rsidR="00A119FB" w:rsidRPr="00715739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>Współpraca samorządu powiatu tomaszowskiego z organizacjami pozarządowymi oraz podmiotami prowadzącymi działalność pożytku publicznego w 202</w:t>
      </w:r>
      <w:r w:rsidR="0001062D" w:rsidRPr="00715739">
        <w:rPr>
          <w:rFonts w:ascii="Times New Roman" w:hAnsi="Times New Roman" w:cs="Times New Roman"/>
          <w:sz w:val="24"/>
          <w:szCs w:val="24"/>
        </w:rPr>
        <w:t>5</w:t>
      </w:r>
      <w:r w:rsidRPr="00715739">
        <w:rPr>
          <w:rFonts w:ascii="Times New Roman" w:hAnsi="Times New Roman" w:cs="Times New Roman"/>
          <w:sz w:val="24"/>
          <w:szCs w:val="24"/>
        </w:rPr>
        <w:t xml:space="preserve"> r. miała charakter finansowy</w:t>
      </w:r>
      <w:r w:rsidRPr="00715739">
        <w:rPr>
          <w:rFonts w:ascii="Times New Roman" w:hAnsi="Times New Roman" w:cs="Times New Roman"/>
          <w:sz w:val="24"/>
          <w:szCs w:val="24"/>
        </w:rPr>
        <w:br/>
        <w:t>i pozafinansowy.</w:t>
      </w:r>
    </w:p>
    <w:p w14:paraId="0FB4D0EC" w14:textId="77777777" w:rsidR="00A119FB" w:rsidRDefault="00A119FB" w:rsidP="00A119FB">
      <w:pPr>
        <w:autoSpaceDE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BF94D9" w14:textId="77777777" w:rsidR="00A119FB" w:rsidRPr="00715739" w:rsidRDefault="00A119FB" w:rsidP="00A119FB">
      <w:pPr>
        <w:spacing w:after="0" w:line="240" w:lineRule="auto"/>
        <w:jc w:val="both"/>
      </w:pPr>
      <w:r w:rsidRPr="00715739">
        <w:rPr>
          <w:rFonts w:ascii="Times New Roman" w:hAnsi="Times New Roman" w:cs="Times New Roman"/>
          <w:b/>
          <w:sz w:val="24"/>
          <w:szCs w:val="24"/>
        </w:rPr>
        <w:t>2.1 Współpraca finansowa</w:t>
      </w:r>
    </w:p>
    <w:p w14:paraId="1EBE1BA1" w14:textId="77777777" w:rsidR="00A119FB" w:rsidRPr="00715739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36BE4F" w14:textId="224B799C" w:rsidR="00A119FB" w:rsidRPr="00715739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sz w:val="24"/>
          <w:szCs w:val="24"/>
        </w:rPr>
        <w:t xml:space="preserve">W </w:t>
      </w:r>
      <w:r w:rsidR="0001062D" w:rsidRPr="00715739">
        <w:rPr>
          <w:rFonts w:ascii="Times New Roman" w:hAnsi="Times New Roman" w:cs="Times New Roman"/>
          <w:sz w:val="24"/>
          <w:szCs w:val="24"/>
        </w:rPr>
        <w:t>2025</w:t>
      </w:r>
      <w:r w:rsidRPr="00715739">
        <w:rPr>
          <w:rFonts w:ascii="Times New Roman" w:hAnsi="Times New Roman" w:cs="Times New Roman"/>
          <w:sz w:val="24"/>
          <w:szCs w:val="24"/>
        </w:rPr>
        <w:t xml:space="preserve"> r. prowadzono współpracę o charakterze finansowym - w formie zlecania realizacji zadań publicznych organizacjom pozarządowym. Odbywało się to w kilku trybach wynikających</w:t>
      </w:r>
      <w:r w:rsidRPr="00715739">
        <w:rPr>
          <w:rFonts w:ascii="Times New Roman" w:hAnsi="Times New Roman" w:cs="Times New Roman"/>
          <w:sz w:val="24"/>
          <w:szCs w:val="24"/>
        </w:rPr>
        <w:br/>
        <w:t xml:space="preserve">z przepisów regulujących relacje pomiędzy administracją publiczną a podmiotami prowadzącymi działalność pożytku publicznego. </w:t>
      </w:r>
    </w:p>
    <w:p w14:paraId="152FE034" w14:textId="77777777" w:rsidR="00A119FB" w:rsidRPr="00715739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8D5F9" w14:textId="77777777" w:rsidR="00A119FB" w:rsidRPr="00715739" w:rsidRDefault="00A119FB" w:rsidP="00A119FB">
      <w:pPr>
        <w:autoSpaceDE w:val="0"/>
        <w:spacing w:after="0" w:line="240" w:lineRule="auto"/>
        <w:jc w:val="both"/>
        <w:rPr>
          <w:u w:val="single"/>
        </w:rPr>
      </w:pPr>
      <w:r w:rsidRPr="00715739">
        <w:rPr>
          <w:rFonts w:ascii="Times New Roman" w:hAnsi="Times New Roman" w:cs="Times New Roman"/>
          <w:sz w:val="24"/>
          <w:szCs w:val="24"/>
          <w:u w:val="single"/>
        </w:rPr>
        <w:t xml:space="preserve">Tryb otwartego konkursu ofert </w:t>
      </w:r>
    </w:p>
    <w:p w14:paraId="15F59C4F" w14:textId="77777777" w:rsidR="00A119FB" w:rsidRPr="00715739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A36EE" w14:textId="77777777" w:rsidR="00A119FB" w:rsidRPr="00715739" w:rsidRDefault="00A119FB" w:rsidP="00A119FB">
      <w:pPr>
        <w:autoSpaceDE w:val="0"/>
        <w:spacing w:after="0" w:line="240" w:lineRule="auto"/>
        <w:jc w:val="both"/>
      </w:pPr>
      <w:r w:rsidRPr="00715739">
        <w:rPr>
          <w:rFonts w:ascii="Times New Roman" w:hAnsi="Times New Roman" w:cs="Times New Roman"/>
          <w:sz w:val="24"/>
          <w:szCs w:val="24"/>
        </w:rPr>
        <w:t>Zgodnie z art. 5 ust. 4 ustawy o działalności pożytku publicznego i o wolontariacie zlecanie realizacji zadań publicznych w trybie otwartego konkursu ofert może mieć formy:</w:t>
      </w:r>
    </w:p>
    <w:p w14:paraId="0D99ECBB" w14:textId="77777777" w:rsidR="00A119FB" w:rsidRPr="00715739" w:rsidRDefault="00A119FB" w:rsidP="00A119FB">
      <w:pPr>
        <w:numPr>
          <w:ilvl w:val="0"/>
          <w:numId w:val="6"/>
        </w:numPr>
        <w:autoSpaceDE w:val="0"/>
        <w:spacing w:after="0" w:line="240" w:lineRule="auto"/>
        <w:jc w:val="both"/>
      </w:pPr>
      <w:r w:rsidRPr="00715739">
        <w:rPr>
          <w:rFonts w:ascii="Times New Roman" w:hAnsi="Times New Roman" w:cs="Times New Roman"/>
          <w:sz w:val="24"/>
          <w:szCs w:val="24"/>
        </w:rPr>
        <w:t>powierzania wykonania zadań publicznych, wraz z udzieleniem dotacji na finansowanie</w:t>
      </w:r>
      <w:r w:rsidRPr="00715739">
        <w:rPr>
          <w:rFonts w:ascii="Times New Roman" w:hAnsi="Times New Roman" w:cs="Times New Roman"/>
          <w:sz w:val="24"/>
          <w:szCs w:val="24"/>
        </w:rPr>
        <w:br/>
        <w:t>ich realizacji,</w:t>
      </w:r>
    </w:p>
    <w:p w14:paraId="651B721C" w14:textId="77777777" w:rsidR="00A119FB" w:rsidRPr="00715739" w:rsidRDefault="00A119FB" w:rsidP="00A119FB">
      <w:pPr>
        <w:numPr>
          <w:ilvl w:val="0"/>
          <w:numId w:val="6"/>
        </w:numPr>
        <w:autoSpaceDE w:val="0"/>
        <w:spacing w:after="0" w:line="240" w:lineRule="auto"/>
        <w:jc w:val="both"/>
      </w:pPr>
      <w:r w:rsidRPr="00715739">
        <w:rPr>
          <w:rFonts w:ascii="Times New Roman" w:hAnsi="Times New Roman" w:cs="Times New Roman"/>
          <w:sz w:val="24"/>
          <w:szCs w:val="24"/>
        </w:rPr>
        <w:t>wspierania wykonania zadań publicznych, wraz z udzieleniem dotacji na dofinansowanie</w:t>
      </w:r>
      <w:r w:rsidRPr="00715739">
        <w:rPr>
          <w:rFonts w:ascii="Times New Roman" w:hAnsi="Times New Roman" w:cs="Times New Roman"/>
          <w:sz w:val="24"/>
          <w:szCs w:val="24"/>
        </w:rPr>
        <w:br/>
        <w:t>ich realizacji.</w:t>
      </w:r>
    </w:p>
    <w:p w14:paraId="68F59481" w14:textId="77777777" w:rsidR="00A119FB" w:rsidRPr="00F6762F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4F0E21" w14:textId="09761B26" w:rsidR="00A119FB" w:rsidRPr="001250E1" w:rsidRDefault="00A119FB" w:rsidP="00A119FB">
      <w:pPr>
        <w:autoSpaceDE w:val="0"/>
        <w:spacing w:after="0" w:line="240" w:lineRule="auto"/>
        <w:jc w:val="both"/>
      </w:pPr>
      <w:r w:rsidRPr="00F41BDB">
        <w:rPr>
          <w:rFonts w:ascii="Times New Roman" w:hAnsi="Times New Roman" w:cs="Times New Roman"/>
          <w:color w:val="000000" w:themeColor="text1"/>
          <w:sz w:val="24"/>
          <w:szCs w:val="24"/>
        </w:rPr>
        <w:t>Powiat Tomaszowski w 202</w:t>
      </w:r>
      <w:r w:rsidR="003A5949" w:rsidRPr="00F41BD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41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przeprowadził </w:t>
      </w:r>
      <w:r w:rsidR="00964276" w:rsidRPr="00F41BD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41BDB" w:rsidRPr="00F41BD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41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otwartych konkurów ofert na realizację zadań publicznych. </w:t>
      </w:r>
      <w:r w:rsidRPr="00531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Spośród organizowanych konkursów </w:t>
      </w:r>
      <w:r w:rsidR="00531F6B" w:rsidRPr="00531F6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531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konkursy na wsparcie realizacji zadań publicznych – w których od oferentów oczekiwany jest tzw. wkład własny, pozostałe </w:t>
      </w:r>
      <w:r w:rsidR="00531F6B" w:rsidRPr="00531F6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31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konkursy na powierzenie realizacji zadania. </w:t>
      </w:r>
      <w:r w:rsidRPr="001250E1">
        <w:rPr>
          <w:rFonts w:ascii="Times New Roman" w:hAnsi="Times New Roman" w:cs="Times New Roman"/>
          <w:sz w:val="24"/>
          <w:szCs w:val="24"/>
        </w:rPr>
        <w:t xml:space="preserve">Konkursy zostały przeprowadzone zgodnie z przepisami Ustawy </w:t>
      </w:r>
      <w:r w:rsidR="00527107" w:rsidRPr="001250E1">
        <w:rPr>
          <w:rFonts w:ascii="Times New Roman" w:hAnsi="Times New Roman" w:cs="Times New Roman"/>
          <w:sz w:val="24"/>
          <w:szCs w:val="24"/>
        </w:rPr>
        <w:br/>
      </w:r>
      <w:r w:rsidRPr="001250E1">
        <w:rPr>
          <w:rFonts w:ascii="Times New Roman" w:hAnsi="Times New Roman" w:cs="Times New Roman"/>
          <w:sz w:val="24"/>
          <w:szCs w:val="24"/>
        </w:rPr>
        <w:t xml:space="preserve">o działalności pożytku publicznego i o wolontariacie oraz zasadami </w:t>
      </w:r>
      <w:r w:rsidRPr="001250E1">
        <w:rPr>
          <w:rFonts w:ascii="Times New Roman" w:hAnsi="Times New Roman" w:cs="Times New Roman"/>
          <w:spacing w:val="-2"/>
          <w:sz w:val="24"/>
          <w:szCs w:val="24"/>
        </w:rPr>
        <w:t xml:space="preserve">określonymi w „Programie współpracy Powiatu Tomaszowskiego z organizacjami pozarządowymi </w:t>
      </w:r>
      <w:r w:rsidRPr="001250E1">
        <w:rPr>
          <w:rFonts w:ascii="Times New Roman" w:hAnsi="Times New Roman" w:cs="Times New Roman"/>
          <w:sz w:val="24"/>
          <w:szCs w:val="24"/>
        </w:rPr>
        <w:t>oraz podmiotami prowadzącymi działalność pożytku publicznego na 202</w:t>
      </w:r>
      <w:r w:rsidR="001235C9" w:rsidRPr="001250E1">
        <w:rPr>
          <w:rFonts w:ascii="Times New Roman" w:hAnsi="Times New Roman" w:cs="Times New Roman"/>
          <w:sz w:val="24"/>
          <w:szCs w:val="24"/>
        </w:rPr>
        <w:t>5</w:t>
      </w:r>
      <w:r w:rsidRPr="001250E1">
        <w:rPr>
          <w:rFonts w:ascii="Times New Roman" w:hAnsi="Times New Roman" w:cs="Times New Roman"/>
          <w:sz w:val="24"/>
          <w:szCs w:val="24"/>
        </w:rPr>
        <w:t xml:space="preserve"> rok”.</w:t>
      </w:r>
      <w:r w:rsidRPr="001250E1">
        <w:rPr>
          <w:rFonts w:ascii="Times New Roman" w:hAnsi="Times New Roman" w:cs="Times New Roman"/>
          <w:sz w:val="20"/>
          <w:szCs w:val="20"/>
        </w:rPr>
        <w:t xml:space="preserve"> </w:t>
      </w:r>
      <w:r w:rsidRPr="001250E1">
        <w:rPr>
          <w:rFonts w:ascii="Times New Roman" w:hAnsi="Times New Roman" w:cs="Times New Roman"/>
          <w:sz w:val="24"/>
          <w:szCs w:val="24"/>
        </w:rPr>
        <w:t>Dodatkowo  przepisy ustawy</w:t>
      </w:r>
      <w:r w:rsidR="00527107" w:rsidRPr="001250E1">
        <w:rPr>
          <w:rFonts w:ascii="Times New Roman" w:hAnsi="Times New Roman" w:cs="Times New Roman"/>
          <w:sz w:val="24"/>
          <w:szCs w:val="24"/>
        </w:rPr>
        <w:br/>
      </w:r>
      <w:r w:rsidRPr="001250E1">
        <w:rPr>
          <w:rFonts w:ascii="Times New Roman" w:hAnsi="Times New Roman" w:cs="Times New Roman"/>
          <w:sz w:val="24"/>
          <w:szCs w:val="24"/>
        </w:rPr>
        <w:t xml:space="preserve"> z dnia 5 sierpnia 2015 roku o nieodpłatnej pomocy prawnej, nieodpłatnym poradnictwie obywatelskim oraz edukacji prawnej (</w:t>
      </w:r>
      <w:r w:rsidR="001235C9" w:rsidRPr="001250E1">
        <w:rPr>
          <w:rFonts w:ascii="Times New Roman" w:hAnsi="Times New Roman" w:cs="Times New Roman"/>
          <w:sz w:val="24"/>
          <w:szCs w:val="24"/>
        </w:rPr>
        <w:t>Dz. U. z 2026 r. poz. 44</w:t>
      </w:r>
      <w:r w:rsidR="009B44BE" w:rsidRPr="001250E1">
        <w:rPr>
          <w:rFonts w:ascii="Times New Roman" w:hAnsi="Times New Roman" w:cs="Times New Roman"/>
          <w:sz w:val="24"/>
          <w:szCs w:val="24"/>
        </w:rPr>
        <w:t xml:space="preserve">.) </w:t>
      </w:r>
      <w:r w:rsidRPr="001250E1">
        <w:rPr>
          <w:rFonts w:ascii="Times New Roman" w:hAnsi="Times New Roman" w:cs="Times New Roman"/>
          <w:sz w:val="24"/>
          <w:szCs w:val="24"/>
        </w:rPr>
        <w:t>nakładają na powiat obowiązek prowadzenia punktów nieodpłatnej pomocy prawnej, z których połowa musi być prowadzona przez organizacje pozarządowe wyłonione w otwartym konkursie ofert. Finansowanie tych punktów odbywa się poprzez dotację celową udzielaną powiatowi z Urzędu Wojewódzkiego (środki Ministerstwa Sprawiedliwości).</w:t>
      </w:r>
    </w:p>
    <w:p w14:paraId="63DDC5BA" w14:textId="77777777" w:rsidR="00A119FB" w:rsidRPr="001250E1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F7642F" w14:textId="77777777" w:rsidR="00A119FB" w:rsidRPr="00AD0CD5" w:rsidRDefault="00A119FB" w:rsidP="00A119FB">
      <w:pPr>
        <w:spacing w:after="0" w:line="240" w:lineRule="auto"/>
        <w:jc w:val="both"/>
      </w:pPr>
      <w:r w:rsidRPr="00AD0CD5">
        <w:rPr>
          <w:rFonts w:ascii="Times New Roman" w:hAnsi="Times New Roman" w:cs="Times New Roman"/>
          <w:sz w:val="24"/>
          <w:szCs w:val="24"/>
        </w:rPr>
        <w:t xml:space="preserve">Otwarte konkursy ofert organizowane przez komórki organizacyjne Starostwa Powiatowego </w:t>
      </w:r>
      <w:r w:rsidRPr="00AD0CD5">
        <w:rPr>
          <w:rFonts w:ascii="Times New Roman" w:hAnsi="Times New Roman" w:cs="Times New Roman"/>
          <w:sz w:val="24"/>
          <w:szCs w:val="24"/>
        </w:rPr>
        <w:br/>
        <w:t xml:space="preserve">w Tomaszowie Maz. i jednostki organizacyjne Powiatu cieszyły się umiarkowanym zainteresowaniem organizacji pozarządowych. Daje się zauważyć tendencja, że corocznie w danych konkursach startują te same organizacje pozarządowe, które posiadają już doświadczenie </w:t>
      </w:r>
      <w:r w:rsidRPr="00AD0CD5">
        <w:rPr>
          <w:rFonts w:ascii="Times New Roman" w:hAnsi="Times New Roman" w:cs="Times New Roman"/>
          <w:sz w:val="24"/>
          <w:szCs w:val="24"/>
        </w:rPr>
        <w:br/>
        <w:t>w realizacji danych zadań.</w:t>
      </w:r>
    </w:p>
    <w:p w14:paraId="26CB4355" w14:textId="77777777" w:rsidR="00A119FB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E2C8B4" w14:textId="77777777" w:rsidR="00A119FB" w:rsidRPr="001250E1" w:rsidRDefault="00A119FB" w:rsidP="00A119FB">
      <w:pPr>
        <w:spacing w:after="0" w:line="240" w:lineRule="auto"/>
        <w:jc w:val="both"/>
      </w:pPr>
      <w:r w:rsidRPr="001250E1">
        <w:rPr>
          <w:rFonts w:ascii="Times New Roman" w:hAnsi="Times New Roman" w:cs="Times New Roman"/>
          <w:sz w:val="24"/>
          <w:szCs w:val="24"/>
        </w:rPr>
        <w:t>Zgodnie z zapisami Ustawy o działalności pożytku publicznego i o wolontariacie uprawnionymi</w:t>
      </w:r>
      <w:r w:rsidRPr="001250E1">
        <w:rPr>
          <w:rFonts w:ascii="Times New Roman" w:hAnsi="Times New Roman" w:cs="Times New Roman"/>
          <w:sz w:val="24"/>
          <w:szCs w:val="24"/>
        </w:rPr>
        <w:br/>
        <w:t>do sięgania po środki w otwartych konkursach są:</w:t>
      </w:r>
    </w:p>
    <w:p w14:paraId="3D3A7D67" w14:textId="29F4D784" w:rsidR="00A119FB" w:rsidRPr="001250E1" w:rsidRDefault="00A119FB" w:rsidP="00A119FB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</w:pPr>
      <w:r w:rsidRPr="001250E1">
        <w:rPr>
          <w:rFonts w:ascii="Times New Roman" w:hAnsi="Times New Roman" w:cs="Times New Roman"/>
          <w:spacing w:val="-2"/>
          <w:sz w:val="24"/>
          <w:szCs w:val="24"/>
        </w:rPr>
        <w:t>organizacje pozarządowe (niebędące jednostkami sektora finansów publicznych, w rozumieniu</w:t>
      </w:r>
      <w:r w:rsidRPr="001250E1">
        <w:rPr>
          <w:rFonts w:ascii="Times New Roman" w:hAnsi="Times New Roman" w:cs="Times New Roman"/>
          <w:sz w:val="24"/>
          <w:szCs w:val="24"/>
        </w:rPr>
        <w:t xml:space="preserve"> ustawy o finansach publicznych lub przedsiębiorstwami, instytutami badawczymi, bankami </w:t>
      </w:r>
      <w:r w:rsidR="00727AC8">
        <w:rPr>
          <w:rFonts w:ascii="Times New Roman" w:hAnsi="Times New Roman" w:cs="Times New Roman"/>
          <w:sz w:val="24"/>
          <w:szCs w:val="24"/>
        </w:rPr>
        <w:br/>
      </w:r>
      <w:r w:rsidRPr="001250E1">
        <w:rPr>
          <w:rFonts w:ascii="Times New Roman" w:hAnsi="Times New Roman" w:cs="Times New Roman"/>
          <w:sz w:val="24"/>
          <w:szCs w:val="24"/>
        </w:rPr>
        <w:t xml:space="preserve">i spółkami prawa handlowego będącymi państwowymi lub samorządowymi osobami prawnymi, niedziałające w celu osiągnięcia zysku osoby prawne lub jednostki organizacyjne nieposiadające osobowości prawnej, którym odrębna ustawa przyznaje zdolność prawną, w tym fundacje </w:t>
      </w:r>
      <w:r w:rsidR="00727AC8">
        <w:rPr>
          <w:rFonts w:ascii="Times New Roman" w:hAnsi="Times New Roman" w:cs="Times New Roman"/>
          <w:sz w:val="24"/>
          <w:szCs w:val="24"/>
        </w:rPr>
        <w:br/>
      </w:r>
      <w:r w:rsidRPr="001250E1">
        <w:rPr>
          <w:rFonts w:ascii="Times New Roman" w:hAnsi="Times New Roman" w:cs="Times New Roman"/>
          <w:sz w:val="24"/>
          <w:szCs w:val="24"/>
        </w:rPr>
        <w:lastRenderedPageBreak/>
        <w:t>i stowarzyszenia z wyjątkiem partii politycznych, europejskich partii politycznych, związków zawodowych i organizacji pracodawców, samorządów zawodowych, fundacji utworzonych przez partie polityczne oraz europejskich partii politycznych);</w:t>
      </w:r>
    </w:p>
    <w:p w14:paraId="07E9B45C" w14:textId="77777777" w:rsidR="00A119FB" w:rsidRPr="001250E1" w:rsidRDefault="00A119FB" w:rsidP="00A119FB">
      <w:pPr>
        <w:numPr>
          <w:ilvl w:val="0"/>
          <w:numId w:val="3"/>
        </w:numPr>
        <w:tabs>
          <w:tab w:val="right" w:pos="284"/>
          <w:tab w:val="left" w:pos="360"/>
        </w:tabs>
        <w:spacing w:after="0" w:line="240" w:lineRule="auto"/>
        <w:jc w:val="both"/>
      </w:pPr>
      <w:r w:rsidRPr="001250E1">
        <w:rPr>
          <w:rFonts w:ascii="Times New Roman" w:hAnsi="Times New Roman" w:cs="Times New Roman"/>
          <w:sz w:val="24"/>
          <w:szCs w:val="24"/>
        </w:rPr>
        <w:t>osoby prawne i jednostki organizacyjne działające na podstawie przepisów 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</w:p>
    <w:p w14:paraId="2BB8DC07" w14:textId="77777777" w:rsidR="00A119FB" w:rsidRPr="001250E1" w:rsidRDefault="00A119FB" w:rsidP="00A119FB">
      <w:pPr>
        <w:numPr>
          <w:ilvl w:val="0"/>
          <w:numId w:val="3"/>
        </w:numPr>
        <w:tabs>
          <w:tab w:val="right" w:pos="284"/>
          <w:tab w:val="left" w:pos="360"/>
        </w:tabs>
        <w:spacing w:after="0" w:line="240" w:lineRule="auto"/>
        <w:jc w:val="both"/>
      </w:pPr>
      <w:r w:rsidRPr="001250E1">
        <w:rPr>
          <w:rFonts w:ascii="Times New Roman" w:hAnsi="Times New Roman" w:cs="Times New Roman"/>
          <w:sz w:val="24"/>
          <w:szCs w:val="24"/>
        </w:rPr>
        <w:t>stowarzyszenia jednostek samorządu terytorialnego;</w:t>
      </w:r>
    </w:p>
    <w:p w14:paraId="6DDDD1A1" w14:textId="77777777" w:rsidR="00A119FB" w:rsidRPr="001250E1" w:rsidRDefault="00A119FB" w:rsidP="00A119FB">
      <w:pPr>
        <w:numPr>
          <w:ilvl w:val="0"/>
          <w:numId w:val="3"/>
        </w:numPr>
        <w:tabs>
          <w:tab w:val="right" w:pos="284"/>
          <w:tab w:val="left" w:pos="360"/>
        </w:tabs>
        <w:spacing w:after="0" w:line="240" w:lineRule="auto"/>
        <w:jc w:val="both"/>
      </w:pPr>
      <w:r w:rsidRPr="001250E1">
        <w:rPr>
          <w:rFonts w:ascii="Times New Roman" w:hAnsi="Times New Roman" w:cs="Times New Roman"/>
          <w:sz w:val="24"/>
          <w:szCs w:val="24"/>
        </w:rPr>
        <w:t>spółdzielnie socjalne;</w:t>
      </w:r>
    </w:p>
    <w:p w14:paraId="71C00C90" w14:textId="13370356" w:rsidR="00A119FB" w:rsidRPr="001250E1" w:rsidRDefault="00A119FB" w:rsidP="00A119FB">
      <w:pPr>
        <w:numPr>
          <w:ilvl w:val="0"/>
          <w:numId w:val="3"/>
        </w:numPr>
        <w:tabs>
          <w:tab w:val="right" w:pos="284"/>
          <w:tab w:val="left" w:pos="360"/>
        </w:tabs>
        <w:spacing w:after="0" w:line="240" w:lineRule="auto"/>
        <w:jc w:val="both"/>
      </w:pPr>
      <w:r w:rsidRPr="001250E1">
        <w:rPr>
          <w:rFonts w:ascii="Times New Roman" w:hAnsi="Times New Roman" w:cs="Times New Roman"/>
          <w:sz w:val="24"/>
          <w:szCs w:val="24"/>
        </w:rPr>
        <w:t>spółki akcyjne i spółki z ograniczoną odpowiedzialnością oraz kluby sportowe będące spółkami działającymi na podstawie przepisów ustawy z dnia 25 czerwca 2010 r. o sporcie (</w:t>
      </w:r>
      <w:r w:rsidR="001235C9" w:rsidRPr="001250E1">
        <w:rPr>
          <w:rFonts w:ascii="Times New Roman" w:hAnsi="Times New Roman" w:cs="Times New Roman"/>
          <w:sz w:val="24"/>
          <w:szCs w:val="24"/>
        </w:rPr>
        <w:t>Dz. U. z 2026 r. poz. 95.</w:t>
      </w:r>
      <w:r w:rsidRPr="001250E1">
        <w:rPr>
          <w:rFonts w:ascii="Times New Roman" w:hAnsi="Times New Roman" w:cs="Times New Roman"/>
          <w:sz w:val="24"/>
          <w:szCs w:val="24"/>
        </w:rPr>
        <w:t>), które nie działają w celu osiągnięcia zysku oraz przeznaczają całość dochodu na realizację celów statutowych oraz nie przeznaczają zysku do podziału między swoich udziałowców, akcjonariuszy i pracowników.</w:t>
      </w:r>
    </w:p>
    <w:p w14:paraId="6FAEF2E9" w14:textId="77777777" w:rsidR="00A119FB" w:rsidRPr="001250E1" w:rsidRDefault="00A119FB" w:rsidP="00A119FB">
      <w:pPr>
        <w:tabs>
          <w:tab w:val="right" w:pos="284"/>
          <w:tab w:val="left" w:pos="408"/>
        </w:tabs>
        <w:spacing w:after="0" w:line="240" w:lineRule="auto"/>
        <w:ind w:left="408" w:hanging="408"/>
        <w:jc w:val="both"/>
        <w:rPr>
          <w:rFonts w:ascii="Times New Roman" w:hAnsi="Times New Roman" w:cs="Times New Roman"/>
          <w:sz w:val="16"/>
          <w:szCs w:val="16"/>
        </w:rPr>
      </w:pPr>
    </w:p>
    <w:p w14:paraId="25A9C590" w14:textId="77777777" w:rsidR="00A119FB" w:rsidRPr="001250E1" w:rsidRDefault="00A119FB" w:rsidP="00A119FB">
      <w:pPr>
        <w:autoSpaceDE w:val="0"/>
        <w:spacing w:after="0" w:line="240" w:lineRule="auto"/>
        <w:jc w:val="both"/>
      </w:pPr>
      <w:r w:rsidRPr="001250E1">
        <w:rPr>
          <w:rFonts w:ascii="Times New Roman" w:hAnsi="Times New Roman" w:cs="Times New Roman"/>
          <w:sz w:val="24"/>
          <w:szCs w:val="24"/>
        </w:rPr>
        <w:t>Spośród podmiotów prowadzących działalność pożytku publicznego na terenie powiatu tomaszowskiego najczęściej ubiegały się o dotacje stowarzyszenia. Wynika to z faktu, że jest</w:t>
      </w:r>
      <w:r w:rsidRPr="001250E1">
        <w:rPr>
          <w:rFonts w:ascii="Times New Roman" w:hAnsi="Times New Roman" w:cs="Times New Roman"/>
          <w:sz w:val="24"/>
          <w:szCs w:val="24"/>
        </w:rPr>
        <w:br/>
        <w:t xml:space="preserve">to najpopularniejsza forma, w której zrzeszają się obywatele dla realizacji celów pożytku publicznego. </w:t>
      </w:r>
    </w:p>
    <w:p w14:paraId="7D0CF4F5" w14:textId="77777777" w:rsidR="00A119FB" w:rsidRPr="001250E1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51E5E6D" w14:textId="77777777" w:rsidR="00A119FB" w:rsidRDefault="00A119FB" w:rsidP="00A119FB">
      <w:pPr>
        <w:autoSpaceDE w:val="0"/>
        <w:spacing w:after="0" w:line="240" w:lineRule="auto"/>
        <w:jc w:val="both"/>
      </w:pPr>
    </w:p>
    <w:p w14:paraId="29196C84" w14:textId="77777777" w:rsidR="00A119FB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F64D39A" w14:textId="77777777" w:rsidR="00A119FB" w:rsidRDefault="00A119FB" w:rsidP="00A119FB">
      <w:pPr>
        <w:sectPr w:rsidR="00A119FB" w:rsidSect="00A119FB">
          <w:footerReference w:type="default" r:id="rId8"/>
          <w:pgSz w:w="11906" w:h="16838"/>
          <w:pgMar w:top="851" w:right="1082" w:bottom="881" w:left="1134" w:header="708" w:footer="456" w:gutter="0"/>
          <w:cols w:space="708"/>
          <w:docGrid w:linePitch="600" w:charSpace="36864"/>
        </w:sectPr>
      </w:pPr>
    </w:p>
    <w:p w14:paraId="6A169801" w14:textId="0C3B4E5E" w:rsidR="00A119FB" w:rsidRPr="0000125D" w:rsidRDefault="00A119FB" w:rsidP="000332D6">
      <w:pPr>
        <w:pStyle w:val="Legenda1"/>
        <w:keepNext/>
        <w:spacing w:before="57" w:after="0" w:line="360" w:lineRule="auto"/>
        <w:jc w:val="center"/>
        <w:rPr>
          <w:color w:val="000000" w:themeColor="text1"/>
          <w:sz w:val="24"/>
          <w:szCs w:val="24"/>
        </w:rPr>
      </w:pPr>
      <w:r w:rsidRPr="000012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Zestawienie otwartych konkursów ofert ogłoszonych w 202</w:t>
      </w:r>
      <w:r w:rsidR="001235C9" w:rsidRPr="0000125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01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</w:t>
      </w:r>
    </w:p>
    <w:tbl>
      <w:tblPr>
        <w:tblW w:w="16018" w:type="dxa"/>
        <w:tblInd w:w="-7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6"/>
        <w:gridCol w:w="36"/>
        <w:gridCol w:w="5874"/>
        <w:gridCol w:w="21"/>
        <w:gridCol w:w="1365"/>
        <w:gridCol w:w="945"/>
        <w:gridCol w:w="992"/>
        <w:gridCol w:w="1734"/>
        <w:gridCol w:w="1701"/>
        <w:gridCol w:w="1384"/>
      </w:tblGrid>
      <w:tr w:rsidR="001250E1" w:rsidRPr="001250E1" w14:paraId="6B190F8A" w14:textId="77777777" w:rsidTr="00F41BDB">
        <w:trPr>
          <w:trHeight w:val="913"/>
        </w:trPr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24F20" w14:textId="77777777" w:rsidR="00A119FB" w:rsidRPr="0000125D" w:rsidRDefault="00A119FB" w:rsidP="003A6B6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0125D">
              <w:rPr>
                <w:rFonts w:ascii="Times New Roman" w:hAnsi="Times New Roman" w:cs="Times New Roman"/>
                <w:b/>
                <w:color w:val="000000" w:themeColor="text1"/>
              </w:rPr>
              <w:t>Nazwa komórki / jednostki organizacyjnej</w:t>
            </w:r>
          </w:p>
        </w:tc>
        <w:tc>
          <w:tcPr>
            <w:tcW w:w="5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28CFD" w14:textId="77777777" w:rsidR="00A119FB" w:rsidRPr="0000125D" w:rsidRDefault="00A119FB" w:rsidP="003A6B6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0125D">
              <w:rPr>
                <w:rFonts w:ascii="Times New Roman" w:hAnsi="Times New Roman" w:cs="Times New Roman"/>
                <w:b/>
                <w:color w:val="000000" w:themeColor="text1"/>
              </w:rPr>
              <w:t>Tematyka konkursu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57A43F" w14:textId="77777777" w:rsidR="00A119FB" w:rsidRPr="0000125D" w:rsidRDefault="00A119FB" w:rsidP="003A6B6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0125D">
              <w:rPr>
                <w:rFonts w:ascii="Times New Roman" w:hAnsi="Times New Roman" w:cs="Times New Roman"/>
                <w:b/>
                <w:color w:val="000000" w:themeColor="text1"/>
              </w:rPr>
              <w:t>Forma współpracy</w:t>
            </w:r>
          </w:p>
          <w:p w14:paraId="4544D2AA" w14:textId="77777777" w:rsidR="00A119FB" w:rsidRPr="0000125D" w:rsidRDefault="00A119FB" w:rsidP="003A6B6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0125D">
              <w:rPr>
                <w:rFonts w:ascii="Times New Roman" w:hAnsi="Times New Roman" w:cs="Times New Roman"/>
                <w:b/>
                <w:color w:val="000000" w:themeColor="text1"/>
              </w:rPr>
              <w:t>(wsparcie / powierzenie)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28C0F" w14:textId="77777777" w:rsidR="00A119FB" w:rsidRPr="0000125D" w:rsidRDefault="00A119FB" w:rsidP="003A6B6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0125D">
              <w:rPr>
                <w:rFonts w:ascii="Times New Roman" w:hAnsi="Times New Roman" w:cs="Times New Roman"/>
                <w:b/>
                <w:color w:val="000000" w:themeColor="text1"/>
              </w:rPr>
              <w:t>Ile ofert wpłynęło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42685" w14:textId="77777777" w:rsidR="00A119FB" w:rsidRPr="0000125D" w:rsidRDefault="00A119FB" w:rsidP="003A6B6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0125D">
              <w:rPr>
                <w:rFonts w:ascii="Times New Roman" w:hAnsi="Times New Roman" w:cs="Times New Roman"/>
                <w:b/>
                <w:color w:val="000000" w:themeColor="text1"/>
              </w:rPr>
              <w:t>Ile zawarto umów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67497" w14:textId="77777777" w:rsidR="00A119FB" w:rsidRPr="0000125D" w:rsidRDefault="00A119FB" w:rsidP="003A6B6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0125D">
              <w:rPr>
                <w:rFonts w:ascii="Times New Roman" w:hAnsi="Times New Roman" w:cs="Times New Roman"/>
                <w:b/>
                <w:color w:val="000000" w:themeColor="text1"/>
              </w:rPr>
              <w:t>Kwota konkursu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38824" w14:textId="77777777" w:rsidR="00A119FB" w:rsidRPr="0000125D" w:rsidRDefault="00A119FB" w:rsidP="003A6B6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0125D">
              <w:rPr>
                <w:rFonts w:ascii="Times New Roman" w:hAnsi="Times New Roman" w:cs="Times New Roman"/>
                <w:b/>
                <w:color w:val="000000" w:themeColor="text1"/>
              </w:rPr>
              <w:t xml:space="preserve">Wartość zrealizowanych umów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AAB44" w14:textId="77777777" w:rsidR="00A119FB" w:rsidRPr="0000125D" w:rsidRDefault="00A119FB" w:rsidP="003A6B6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0125D">
              <w:rPr>
                <w:rFonts w:ascii="Times New Roman" w:hAnsi="Times New Roman" w:cs="Times New Roman"/>
                <w:b/>
                <w:color w:val="000000" w:themeColor="text1"/>
              </w:rPr>
              <w:t>Szacowana liczba beneficjentów zadania</w:t>
            </w:r>
          </w:p>
        </w:tc>
      </w:tr>
      <w:tr w:rsidR="001250E1" w:rsidRPr="001250E1" w14:paraId="7E6CA993" w14:textId="77777777" w:rsidTr="00F41BDB">
        <w:trPr>
          <w:trHeight w:val="1675"/>
        </w:trPr>
        <w:tc>
          <w:tcPr>
            <w:tcW w:w="2002" w:type="dxa"/>
            <w:gridSpan w:val="2"/>
            <w:vMerge w:val="restart"/>
            <w:tcBorders>
              <w:left w:val="single" w:sz="4" w:space="0" w:color="000000"/>
            </w:tcBorders>
            <w:vAlign w:val="center"/>
          </w:tcPr>
          <w:p w14:paraId="3B76180B" w14:textId="77777777" w:rsidR="00A119FB" w:rsidRPr="001250E1" w:rsidRDefault="00A119FB" w:rsidP="00E43CF1">
            <w:pPr>
              <w:autoSpaceDE w:val="0"/>
              <w:spacing w:after="0" w:line="240" w:lineRule="auto"/>
              <w:rPr>
                <w:color w:val="EE0000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 xml:space="preserve">Referat Zdrowia </w:t>
            </w:r>
            <w:r w:rsidRPr="009E08A9">
              <w:rPr>
                <w:rFonts w:ascii="Times New Roman" w:hAnsi="Times New Roman" w:cs="Times New Roman"/>
                <w:color w:val="000000" w:themeColor="text1"/>
              </w:rPr>
              <w:br/>
              <w:t>i Spraw Obywatelskich</w:t>
            </w:r>
          </w:p>
        </w:tc>
        <w:tc>
          <w:tcPr>
            <w:tcW w:w="5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854207" w14:textId="2C12FC8D" w:rsidR="00A119FB" w:rsidRPr="009E08A9" w:rsidRDefault="00A119FB" w:rsidP="001250E1">
            <w:pPr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Profilaktyka chorób nowotworowych polegająca na zwiększeniu świadomości zdrowotnej mieszkańców powiatu tomaszowskiego poprzez rozpowszechnianie wiedzy o czynnikach ryzyka tych chorób, kształtowanie nawyku samokontroli oraz badań profilaktycznych oraz innych działań prozdrowotnych w tym zakresie w 202</w:t>
            </w:r>
            <w:r w:rsidR="00DC72E2" w:rsidRPr="009E08A9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9E08A9">
              <w:rPr>
                <w:rFonts w:ascii="Times New Roman" w:hAnsi="Times New Roman" w:cs="Times New Roman"/>
                <w:color w:val="000000" w:themeColor="text1"/>
              </w:rPr>
              <w:t xml:space="preserve"> roku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42CCD3" w14:textId="77777777" w:rsidR="00A119FB" w:rsidRPr="001250E1" w:rsidRDefault="00A119FB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3D1412">
              <w:rPr>
                <w:rFonts w:ascii="Times New Roman" w:hAnsi="Times New Roman" w:cs="Times New Roman"/>
                <w:color w:val="000000" w:themeColor="text1"/>
              </w:rPr>
              <w:t>wsparcie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B8A308" w14:textId="77777777" w:rsidR="00A119FB" w:rsidRPr="00481F6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531E5B" w14:textId="77777777" w:rsidR="00A119FB" w:rsidRPr="00481F6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C06898" w14:textId="30152D05" w:rsidR="00A119FB" w:rsidRPr="00481F6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4 000,00</w:t>
            </w:r>
            <w:r w:rsidR="00683C84" w:rsidRPr="00481F65"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795965" w14:textId="6BDB77E6" w:rsidR="00A119FB" w:rsidRPr="00481F6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4 000,00</w:t>
            </w:r>
            <w:r w:rsidR="00683C84" w:rsidRPr="00481F65"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7127" w14:textId="422F27C5" w:rsidR="00A119FB" w:rsidRPr="009E08A9" w:rsidRDefault="00DC72E2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275</w:t>
            </w:r>
          </w:p>
        </w:tc>
      </w:tr>
      <w:tr w:rsidR="001250E1" w:rsidRPr="001250E1" w14:paraId="53A858AF" w14:textId="77777777" w:rsidTr="00F41BDB">
        <w:trPr>
          <w:trHeight w:val="2202"/>
        </w:trPr>
        <w:tc>
          <w:tcPr>
            <w:tcW w:w="2002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29B26663" w14:textId="77777777" w:rsidR="00A119FB" w:rsidRPr="001250E1" w:rsidRDefault="00A119FB" w:rsidP="00E43CF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5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EB2B7" w14:textId="49970DE6" w:rsidR="00A119FB" w:rsidRPr="00776701" w:rsidRDefault="00A119FB" w:rsidP="00E43CF1">
            <w:pPr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Prowadzenie działań edukacyjnych i profilaktycznych wśród mieszkańców powiatu tomaszowskiego, w tym kampanii społecznych, adresowanych do różnych grup docelowych, w szczególności do dzieci, młodzieży i rodziców oraz seniorów na temat zagrożeń wynikających z używania środków odurzających, substancji psychotropowych, alkoholu i NSP, a także z pozamedycznego stosowania produktów leczniczych, których używanie może prowadzić do uzależnienia w 202</w:t>
            </w:r>
            <w:r w:rsidR="00DC72E2" w:rsidRPr="00776701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776701">
              <w:rPr>
                <w:rFonts w:ascii="Times New Roman" w:hAnsi="Times New Roman" w:cs="Times New Roman"/>
                <w:color w:val="000000" w:themeColor="text1"/>
              </w:rPr>
              <w:t xml:space="preserve"> roku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EAECA7" w14:textId="77777777" w:rsidR="00A119FB" w:rsidRPr="00776701" w:rsidRDefault="00A119FB" w:rsidP="00E43CF1">
            <w:pPr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wsparcie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8571CC" w14:textId="77777777" w:rsidR="00A119FB" w:rsidRPr="00776701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6B829D" w14:textId="77777777" w:rsidR="00A119FB" w:rsidRPr="00481F6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7EA344" w14:textId="03830D94" w:rsidR="00A119FB" w:rsidRPr="00481F6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 xml:space="preserve">10 000,00 </w:t>
            </w:r>
            <w:r w:rsidR="00683C84" w:rsidRPr="00481F65">
              <w:rPr>
                <w:rFonts w:ascii="Times New Roman" w:hAnsi="Times New Roman" w:cs="Times New Roman"/>
                <w:color w:val="000000" w:themeColor="text1"/>
              </w:rPr>
              <w:t>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4A4690" w14:textId="1168DE6B" w:rsidR="00A119FB" w:rsidRPr="00481F6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10 000,00</w:t>
            </w:r>
            <w:r w:rsidR="00683C84" w:rsidRPr="00481F65"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DA81" w14:textId="31012A89" w:rsidR="00A119FB" w:rsidRPr="009E08A9" w:rsidRDefault="00DC72E2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736</w:t>
            </w:r>
          </w:p>
        </w:tc>
      </w:tr>
      <w:tr w:rsidR="001250E1" w:rsidRPr="001250E1" w14:paraId="3CC77602" w14:textId="77777777" w:rsidTr="00F41BDB">
        <w:trPr>
          <w:trHeight w:val="907"/>
        </w:trPr>
        <w:tc>
          <w:tcPr>
            <w:tcW w:w="2002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7C5F18E6" w14:textId="77777777" w:rsidR="00A119FB" w:rsidRPr="001250E1" w:rsidRDefault="00A119FB" w:rsidP="00E43CF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5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B1BE6" w14:textId="143AC481" w:rsidR="00A119FB" w:rsidRPr="00776701" w:rsidRDefault="00A119FB" w:rsidP="00E43CF1">
            <w:pPr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 xml:space="preserve">Przeciwdziałanie nadwadze, otyłości i cukrzycy za pomocą podejmowania działań w zakresie zachowań prozdrowotnych </w:t>
            </w:r>
            <w:r w:rsidRPr="00776701">
              <w:rPr>
                <w:rFonts w:ascii="Times New Roman" w:hAnsi="Times New Roman" w:cs="Times New Roman"/>
                <w:color w:val="000000" w:themeColor="text1"/>
              </w:rPr>
              <w:br/>
              <w:t>dla mieszkańców Powiatu Tomaszowskiego w 202</w:t>
            </w:r>
            <w:r w:rsidR="00DC72E2" w:rsidRPr="00776701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776701">
              <w:rPr>
                <w:rFonts w:ascii="Times New Roman" w:hAnsi="Times New Roman" w:cs="Times New Roman"/>
                <w:color w:val="000000" w:themeColor="text1"/>
              </w:rPr>
              <w:t xml:space="preserve"> roku 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7A3992" w14:textId="1FCFCB95" w:rsidR="00A119FB" w:rsidRPr="00776701" w:rsidRDefault="00FF7291" w:rsidP="00E43CF1">
            <w:pPr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powierzenie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FF68E9" w14:textId="77777777" w:rsidR="00A119FB" w:rsidRPr="00776701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68886F" w14:textId="77777777" w:rsidR="00A119FB" w:rsidRPr="00481F6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4709B3" w14:textId="4E569128" w:rsidR="00A119FB" w:rsidRPr="00481F6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6 000,00</w:t>
            </w:r>
            <w:r w:rsidR="00683C84" w:rsidRPr="00481F65"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4C1024" w14:textId="01375037" w:rsidR="00A119FB" w:rsidRPr="00481F6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6 000,00</w:t>
            </w:r>
            <w:r w:rsidR="00683C84" w:rsidRPr="00481F65"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3EF12" w14:textId="1C541A14" w:rsidR="00A119FB" w:rsidRPr="009E08A9" w:rsidRDefault="00DC72E2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614</w:t>
            </w:r>
          </w:p>
        </w:tc>
      </w:tr>
      <w:tr w:rsidR="001250E1" w:rsidRPr="001250E1" w14:paraId="411D7C7A" w14:textId="77777777" w:rsidTr="00F41BDB">
        <w:trPr>
          <w:trHeight w:val="900"/>
        </w:trPr>
        <w:tc>
          <w:tcPr>
            <w:tcW w:w="2002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4B06F6DA" w14:textId="77777777" w:rsidR="00A119FB" w:rsidRPr="001250E1" w:rsidRDefault="00A119FB" w:rsidP="00E43CF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5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8F803" w14:textId="1C1E1C17" w:rsidR="00A119FB" w:rsidRPr="00776701" w:rsidRDefault="00A119FB" w:rsidP="00E43CF1">
            <w:pPr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Integracja i prowadzenie działań edukacyjnych poprzez promocję zdrowego stylu życia dla osób niepełnosprawnych wśród mieszkańców powiatu tomaszowskiego w 202</w:t>
            </w:r>
            <w:r w:rsidR="00DC72E2" w:rsidRPr="00776701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776701">
              <w:rPr>
                <w:rFonts w:ascii="Times New Roman" w:hAnsi="Times New Roman" w:cs="Times New Roman"/>
                <w:color w:val="000000" w:themeColor="text1"/>
              </w:rPr>
              <w:t xml:space="preserve"> roku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8F7DBB" w14:textId="77777777" w:rsidR="00A119FB" w:rsidRPr="00776701" w:rsidRDefault="00A119FB" w:rsidP="00E43CF1">
            <w:pPr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wsparcie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D74553" w14:textId="77777777" w:rsidR="00A119FB" w:rsidRPr="00776701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8B6B8C" w14:textId="088A6209" w:rsidR="00A119FB" w:rsidRPr="00481F65" w:rsidRDefault="00DC72E2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A9D75E" w14:textId="259554E8" w:rsidR="00A119FB" w:rsidRPr="00481F65" w:rsidRDefault="00CE6A55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7 000,00</w:t>
            </w:r>
            <w:r w:rsidR="00683C84" w:rsidRPr="00481F65"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B7EE24" w14:textId="126CEC72" w:rsidR="00A119FB" w:rsidRPr="00481F65" w:rsidRDefault="00CE6A55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7 000,00</w:t>
            </w:r>
            <w:r w:rsidR="00683C84" w:rsidRPr="00481F65"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FB69D" w14:textId="3AFE9AD9" w:rsidR="00A119FB" w:rsidRPr="009E08A9" w:rsidRDefault="00DC72E2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</w:tr>
      <w:tr w:rsidR="001250E1" w:rsidRPr="001250E1" w14:paraId="7D00B8D6" w14:textId="77777777" w:rsidTr="00F41BDB">
        <w:trPr>
          <w:trHeight w:val="900"/>
        </w:trPr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3D2D30" w14:textId="77777777" w:rsidR="00A119FB" w:rsidRPr="001250E1" w:rsidRDefault="00A119FB" w:rsidP="00E43CF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5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FB4E3F" w14:textId="64C19894" w:rsidR="00A119FB" w:rsidRPr="00776701" w:rsidRDefault="00A119FB" w:rsidP="00CE6A55">
            <w:pPr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 xml:space="preserve">Edukacja przedporodowa i okołoporodowa z zakresu poradnictwa, macierzyństwa, dziecka poczętego </w:t>
            </w:r>
            <w:r w:rsidR="00CE6A55" w:rsidRPr="00776701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776701">
              <w:rPr>
                <w:rFonts w:ascii="Times New Roman" w:hAnsi="Times New Roman" w:cs="Times New Roman"/>
                <w:color w:val="000000" w:themeColor="text1"/>
              </w:rPr>
              <w:t>oraz rodzicielstwa w powiecie tomaszowskim w 202</w:t>
            </w:r>
            <w:r w:rsidR="00DC72E2" w:rsidRPr="00776701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776701">
              <w:rPr>
                <w:rFonts w:ascii="Times New Roman" w:hAnsi="Times New Roman" w:cs="Times New Roman"/>
                <w:color w:val="000000" w:themeColor="text1"/>
              </w:rPr>
              <w:t xml:space="preserve"> roku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F5AF7C" w14:textId="1E915C2C" w:rsidR="00A119FB" w:rsidRPr="00776701" w:rsidRDefault="00FF7291" w:rsidP="00E43CF1">
            <w:pPr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powierzenie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5A17C4" w14:textId="77777777" w:rsidR="00A119FB" w:rsidRPr="00776701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4E8D5F" w14:textId="77777777" w:rsidR="00A119FB" w:rsidRPr="00481F6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92672F" w14:textId="077F5F6E" w:rsidR="00A119FB" w:rsidRPr="00481F6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20 000,00</w:t>
            </w:r>
            <w:r w:rsidR="00683C84" w:rsidRPr="00481F65"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8D183E" w14:textId="0269D420" w:rsidR="00A119FB" w:rsidRPr="00481F6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color w:val="000000" w:themeColor="text1"/>
              </w:rPr>
              <w:t>20 000,00</w:t>
            </w:r>
            <w:r w:rsidR="00683C84" w:rsidRPr="00481F65">
              <w:rPr>
                <w:rFonts w:ascii="Times New Roman" w:hAnsi="Times New Roman" w:cs="Times New Roman"/>
                <w:color w:val="000000" w:themeColor="text1"/>
              </w:rPr>
              <w:t xml:space="preserve"> zł 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D5C4" w14:textId="140FA2FF" w:rsidR="00A119FB" w:rsidRPr="009E08A9" w:rsidRDefault="00DC72E2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</w:tr>
      <w:tr w:rsidR="001250E1" w:rsidRPr="001250E1" w14:paraId="53C097EB" w14:textId="77777777" w:rsidTr="00F41BDB">
        <w:trPr>
          <w:trHeight w:val="462"/>
        </w:trPr>
        <w:tc>
          <w:tcPr>
            <w:tcW w:w="9262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BFD4AB" w14:textId="77777777" w:rsidR="00A119FB" w:rsidRPr="00776701" w:rsidRDefault="00A119FB" w:rsidP="00E43CF1">
            <w:pPr>
              <w:autoSpaceDE w:val="0"/>
              <w:spacing w:after="0" w:line="200" w:lineRule="atLeast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SUMA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4E5F64" w14:textId="10CABC67" w:rsidR="00A119FB" w:rsidRPr="00776701" w:rsidRDefault="00CE6A55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AE4CCD" w14:textId="295436E3" w:rsidR="00A119FB" w:rsidRPr="00481F65" w:rsidRDefault="006E26A7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C54DA1" w14:textId="24952719" w:rsidR="00A119FB" w:rsidRPr="00481F65" w:rsidRDefault="00CE6A55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47 000,00</w:t>
            </w:r>
            <w:r w:rsidR="00683C84" w:rsidRPr="00481F6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400EAD" w14:textId="1F2B179E" w:rsidR="00A119FB" w:rsidRPr="00481F65" w:rsidRDefault="00CE6A55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47 000,00</w:t>
            </w:r>
            <w:r w:rsidR="00683C84" w:rsidRPr="00481F6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zł 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DFFB" w14:textId="7D2140B2" w:rsidR="00A119FB" w:rsidRPr="009E08A9" w:rsidRDefault="00683C84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1915</w:t>
            </w:r>
          </w:p>
        </w:tc>
      </w:tr>
      <w:tr w:rsidR="001250E1" w:rsidRPr="001250E1" w14:paraId="57E32B4B" w14:textId="77777777" w:rsidTr="00F41BDB">
        <w:trPr>
          <w:trHeight w:val="63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E90F641" w14:textId="2880C587" w:rsidR="00A119FB" w:rsidRPr="00660E45" w:rsidRDefault="00A119FB" w:rsidP="00E43CF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color w:val="000000" w:themeColor="text1"/>
              </w:rPr>
              <w:t xml:space="preserve">Wydział Oświaty </w:t>
            </w:r>
            <w:r w:rsidRPr="00660E45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5895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A43D3F6" w14:textId="64B952B4" w:rsidR="00A119FB" w:rsidRPr="00660E45" w:rsidRDefault="004C2C6C" w:rsidP="001250E1">
            <w:pPr>
              <w:snapToGrid w:val="0"/>
              <w:spacing w:after="0" w:line="100" w:lineRule="atLeast"/>
              <w:rPr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color w:val="000000" w:themeColor="text1"/>
              </w:rPr>
              <w:t xml:space="preserve">Wspieranie działań edukacyjnych na rzecz osób starszych </w:t>
            </w:r>
            <w:r w:rsidR="001250E1" w:rsidRPr="00660E45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60E45">
              <w:rPr>
                <w:rFonts w:ascii="Times New Roman" w:hAnsi="Times New Roman" w:cs="Times New Roman"/>
                <w:color w:val="000000" w:themeColor="text1"/>
              </w:rPr>
              <w:t>w 202</w:t>
            </w:r>
            <w:r w:rsidR="00683C84" w:rsidRPr="00660E45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660E45">
              <w:rPr>
                <w:rFonts w:ascii="Times New Roman" w:hAnsi="Times New Roman" w:cs="Times New Roman"/>
                <w:color w:val="000000" w:themeColor="text1"/>
              </w:rPr>
              <w:t xml:space="preserve"> roku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7274E9F" w14:textId="73007D7C" w:rsidR="00A119FB" w:rsidRPr="00660E45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color w:val="000000" w:themeColor="text1"/>
              </w:rPr>
              <w:t>wsparcie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A0003D4" w14:textId="226D97B2" w:rsidR="00A119FB" w:rsidRPr="00660E45" w:rsidRDefault="00683C84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D9F9C3C" w14:textId="6C45ED4E" w:rsidR="00A119FB" w:rsidRPr="00660E45" w:rsidRDefault="00683C84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F395076" w14:textId="55B521AF" w:rsidR="00A119FB" w:rsidRPr="00660E45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683C84" w:rsidRPr="00660E45">
              <w:rPr>
                <w:rFonts w:ascii="Times New Roman" w:hAnsi="Times New Roman" w:cs="Times New Roman"/>
                <w:color w:val="000000" w:themeColor="text1"/>
              </w:rPr>
              <w:t>5 0</w:t>
            </w:r>
            <w:r w:rsidRPr="00660E45">
              <w:rPr>
                <w:rFonts w:ascii="Times New Roman" w:hAnsi="Times New Roman" w:cs="Times New Roman"/>
                <w:color w:val="000000" w:themeColor="text1"/>
              </w:rPr>
              <w:t>00,00</w:t>
            </w:r>
            <w:r w:rsidR="00407C1C" w:rsidRPr="00660E45"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D08E38" w14:textId="526214F7" w:rsidR="00A119FB" w:rsidRPr="00660E45" w:rsidRDefault="00683C84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color w:val="000000" w:themeColor="text1"/>
              </w:rPr>
              <w:t>25 000,00</w:t>
            </w:r>
            <w:r w:rsidR="00407C1C" w:rsidRPr="00660E45"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ECBB89" w14:textId="485DD848" w:rsidR="00A119FB" w:rsidRPr="00660E45" w:rsidRDefault="00683C84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color w:val="000000" w:themeColor="text1"/>
              </w:rPr>
              <w:t>240</w:t>
            </w:r>
          </w:p>
        </w:tc>
      </w:tr>
      <w:tr w:rsidR="001250E1" w:rsidRPr="001250E1" w14:paraId="4E7A71FD" w14:textId="77777777" w:rsidTr="00E0534F">
        <w:trPr>
          <w:trHeight w:val="630"/>
        </w:trPr>
        <w:tc>
          <w:tcPr>
            <w:tcW w:w="92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2776748" w14:textId="1739CC52" w:rsidR="00AA7F6F" w:rsidRPr="00660E45" w:rsidRDefault="00AA7F6F" w:rsidP="00AA7F6F">
            <w:pPr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SUMA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C2034E" w14:textId="59BF7363" w:rsidR="00AA7F6F" w:rsidRPr="00660E45" w:rsidRDefault="00AA7F6F" w:rsidP="00AA7F6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05B27D" w14:textId="20BA795B" w:rsidR="00AA7F6F" w:rsidRPr="00660E45" w:rsidRDefault="00AA7F6F" w:rsidP="00AA7F6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9D0F26" w14:textId="2CCE4A1D" w:rsidR="00AA7F6F" w:rsidRPr="00660E45" w:rsidRDefault="00AA7F6F" w:rsidP="00AA7F6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25 000,00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ADEF5" w14:textId="00FDFAE7" w:rsidR="00AA7F6F" w:rsidRPr="00660E45" w:rsidRDefault="00AA7F6F" w:rsidP="00AA7F6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25 000,00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7FF50" w14:textId="2A8F2485" w:rsidR="00AA7F6F" w:rsidRPr="00660E45" w:rsidRDefault="00AA7F6F" w:rsidP="00AA7F6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240</w:t>
            </w:r>
          </w:p>
        </w:tc>
      </w:tr>
      <w:tr w:rsidR="001250E1" w:rsidRPr="001250E1" w14:paraId="78B8366B" w14:textId="77777777" w:rsidTr="00E0534F">
        <w:trPr>
          <w:trHeight w:val="709"/>
        </w:trPr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8F532" w14:textId="77777777" w:rsidR="00683C84" w:rsidRPr="009E08A9" w:rsidRDefault="00683C84" w:rsidP="00683C84">
            <w:pPr>
              <w:autoSpaceDE w:val="0"/>
              <w:snapToGrid w:val="0"/>
              <w:spacing w:after="0" w:line="240" w:lineRule="auto"/>
              <w:rPr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lastRenderedPageBreak/>
              <w:t>Wydział Organizacji i Kadr</w:t>
            </w:r>
          </w:p>
        </w:tc>
        <w:tc>
          <w:tcPr>
            <w:tcW w:w="5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37075" w14:textId="77777777" w:rsidR="00683C84" w:rsidRPr="009E08A9" w:rsidRDefault="00683C84" w:rsidP="00683C84">
            <w:pPr>
              <w:snapToGrid w:val="0"/>
              <w:spacing w:after="0" w:line="100" w:lineRule="atLeast"/>
              <w:rPr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Zadanie nr 1 - prowadzenie nieodpłatnej pomocy prawnej w Punkcie  Nr 3 – (miasto Tomaszów Mazowiecki)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5E048E" w14:textId="77777777" w:rsidR="00683C84" w:rsidRPr="009E08A9" w:rsidRDefault="00683C84" w:rsidP="00683C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powierzenie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1A36F" w14:textId="4541EA4E" w:rsidR="00683C84" w:rsidRPr="009E08A9" w:rsidRDefault="00683C84" w:rsidP="00683C8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47D017" w14:textId="52958FA1" w:rsidR="00683C84" w:rsidRPr="009E08A9" w:rsidRDefault="00683C84" w:rsidP="00683C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06B203" w14:textId="66B740EE" w:rsidR="00683C84" w:rsidRPr="009E08A9" w:rsidRDefault="00683C84" w:rsidP="00683C8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71 050,56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7E4A6" w14:textId="0351C900" w:rsidR="00683C84" w:rsidRPr="009E08A9" w:rsidRDefault="00683C84" w:rsidP="00683C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71 050,56 zł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B79B1" w14:textId="140574F0" w:rsidR="00683C84" w:rsidRPr="009E08A9" w:rsidRDefault="00683C84" w:rsidP="00683C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327</w:t>
            </w:r>
          </w:p>
        </w:tc>
      </w:tr>
      <w:tr w:rsidR="001250E1" w:rsidRPr="001250E1" w14:paraId="2C33CC56" w14:textId="77777777" w:rsidTr="00F41BDB">
        <w:trPr>
          <w:trHeight w:val="333"/>
        </w:trPr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E0C8CC6" w14:textId="77777777" w:rsidR="00683C84" w:rsidRPr="009E08A9" w:rsidRDefault="00683C84" w:rsidP="00683C8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9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8162F7" w14:textId="77777777" w:rsidR="00683C84" w:rsidRPr="009E08A9" w:rsidRDefault="00683C84" w:rsidP="00683C84">
            <w:pPr>
              <w:snapToGrid w:val="0"/>
              <w:spacing w:after="0" w:line="100" w:lineRule="atLeast"/>
              <w:rPr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Zadanie nr 2 - prowadzenie nieodpłatnej pomocy prawnej lub nieodpłatnego poradnictwa obywatelskiego w Punkcie Nr 4 – (gmina Ujazd, Gmina Lubochnia)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BE922B" w14:textId="77777777" w:rsidR="00683C84" w:rsidRPr="009E08A9" w:rsidRDefault="00683C84" w:rsidP="00683C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powierzenie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FA5FCD" w14:textId="6779C9EE" w:rsidR="00683C84" w:rsidRPr="009E08A9" w:rsidRDefault="00683C84" w:rsidP="00683C8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3A0FB2" w14:textId="77777777" w:rsidR="00683C84" w:rsidRPr="009E08A9" w:rsidRDefault="00683C84" w:rsidP="00683C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78D970" w14:textId="74C29F22" w:rsidR="00683C84" w:rsidRPr="009E08A9" w:rsidRDefault="00683C84" w:rsidP="00683C8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71 050,56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3A52E3" w14:textId="19ADFF62" w:rsidR="00683C84" w:rsidRPr="009E08A9" w:rsidRDefault="00683C84" w:rsidP="00683C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71 050,56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AA6F4" w14:textId="46FDFAD2" w:rsidR="00683C84" w:rsidRPr="009E08A9" w:rsidRDefault="00683C84" w:rsidP="00683C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color w:val="000000" w:themeColor="text1"/>
              </w:rPr>
              <w:t>122</w:t>
            </w:r>
          </w:p>
        </w:tc>
      </w:tr>
      <w:tr w:rsidR="001250E1" w:rsidRPr="001250E1" w14:paraId="24C74993" w14:textId="77777777" w:rsidTr="00E0534F">
        <w:trPr>
          <w:trHeight w:val="1052"/>
        </w:trPr>
        <w:tc>
          <w:tcPr>
            <w:tcW w:w="9262" w:type="dxa"/>
            <w:gridSpan w:val="5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5A32D615" w14:textId="45273F25" w:rsidR="001250E1" w:rsidRPr="009E08A9" w:rsidRDefault="001250E1" w:rsidP="001250E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SUMA</w:t>
            </w:r>
          </w:p>
        </w:tc>
        <w:tc>
          <w:tcPr>
            <w:tcW w:w="945" w:type="dxa"/>
            <w:tcBorders>
              <w:left w:val="single" w:sz="4" w:space="0" w:color="000000"/>
            </w:tcBorders>
            <w:vAlign w:val="center"/>
          </w:tcPr>
          <w:p w14:paraId="6B4BD179" w14:textId="511EBEE8" w:rsidR="001250E1" w:rsidRPr="009E08A9" w:rsidRDefault="001250E1" w:rsidP="00683C8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6AFF3BC" w14:textId="77777777" w:rsidR="001250E1" w:rsidRPr="009E08A9" w:rsidRDefault="001250E1" w:rsidP="00683C8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1734" w:type="dxa"/>
            <w:tcBorders>
              <w:left w:val="single" w:sz="4" w:space="0" w:color="000000"/>
            </w:tcBorders>
            <w:vAlign w:val="center"/>
          </w:tcPr>
          <w:p w14:paraId="2C4169D8" w14:textId="77777777" w:rsidR="001250E1" w:rsidRDefault="001250E1" w:rsidP="00683C8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142 101,12 zł</w:t>
            </w:r>
          </w:p>
          <w:p w14:paraId="372658FA" w14:textId="7ABBFD64" w:rsidR="00481F65" w:rsidRPr="009E08A9" w:rsidRDefault="00481F65" w:rsidP="00683C8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57DA">
              <w:rPr>
                <w:rFonts w:ascii="Times New Roman" w:hAnsi="Times New Roman" w:cs="Times New Roman"/>
                <w:sz w:val="20"/>
                <w:szCs w:val="20"/>
              </w:rPr>
              <w:t xml:space="preserve">(dotacja celowa </w:t>
            </w:r>
            <w:r w:rsidRPr="00CA57DA">
              <w:rPr>
                <w:rFonts w:ascii="Times New Roman" w:hAnsi="Times New Roman" w:cs="Times New Roman"/>
                <w:sz w:val="20"/>
                <w:szCs w:val="20"/>
              </w:rPr>
              <w:br/>
              <w:t>z Łódzkiego Urzędu Wojewódzkiego)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CD8DD58" w14:textId="77777777" w:rsidR="001250E1" w:rsidRDefault="001250E1" w:rsidP="00683C8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142 101,12 zł</w:t>
            </w:r>
          </w:p>
          <w:p w14:paraId="553034F4" w14:textId="0DFEB5C5" w:rsidR="00F41BDB" w:rsidRPr="009E08A9" w:rsidRDefault="00F41BDB" w:rsidP="00683C8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57DA">
              <w:rPr>
                <w:rFonts w:ascii="Times New Roman" w:hAnsi="Times New Roman" w:cs="Times New Roman"/>
                <w:sz w:val="20"/>
                <w:szCs w:val="20"/>
              </w:rPr>
              <w:t xml:space="preserve">(dotacja celowa </w:t>
            </w:r>
            <w:r w:rsidRPr="00CA57DA">
              <w:rPr>
                <w:rFonts w:ascii="Times New Roman" w:hAnsi="Times New Roman" w:cs="Times New Roman"/>
                <w:sz w:val="20"/>
                <w:szCs w:val="20"/>
              </w:rPr>
              <w:br/>
              <w:t>z Łódzkiego Urzędu Wojewódzkiego)</w:t>
            </w:r>
          </w:p>
        </w:tc>
        <w:tc>
          <w:tcPr>
            <w:tcW w:w="1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421CDA" w14:textId="77777777" w:rsidR="001250E1" w:rsidRPr="009E08A9" w:rsidRDefault="001250E1" w:rsidP="00683C8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56C4F14" w14:textId="0103E19B" w:rsidR="001250E1" w:rsidRPr="009E08A9" w:rsidRDefault="001250E1" w:rsidP="00683C8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449</w:t>
            </w:r>
          </w:p>
          <w:p w14:paraId="17229553" w14:textId="77777777" w:rsidR="001250E1" w:rsidRPr="009E08A9" w:rsidRDefault="001250E1" w:rsidP="00683C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250E1" w:rsidRPr="001250E1" w14:paraId="070B37B4" w14:textId="77777777" w:rsidTr="00F41BDB">
        <w:trPr>
          <w:trHeight w:val="709"/>
        </w:trPr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3E434" w14:textId="77777777" w:rsidR="00683C84" w:rsidRPr="00660E45" w:rsidRDefault="00683C84" w:rsidP="00683C84">
            <w:pPr>
              <w:autoSpaceDE w:val="0"/>
              <w:spacing w:after="0" w:line="240" w:lineRule="auto"/>
              <w:rPr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color w:val="000000" w:themeColor="text1"/>
              </w:rPr>
              <w:t>Powiatowe Centrum Pomocy Rodzinie</w:t>
            </w:r>
          </w:p>
        </w:tc>
        <w:tc>
          <w:tcPr>
            <w:tcW w:w="5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6908E" w14:textId="77777777" w:rsidR="00683C84" w:rsidRPr="00660E45" w:rsidRDefault="00683C84" w:rsidP="00683C84">
            <w:pPr>
              <w:spacing w:after="0" w:line="100" w:lineRule="atLeast"/>
              <w:rPr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color w:val="000000" w:themeColor="text1"/>
              </w:rPr>
              <w:t>Prowadzenie placówki wsparcia dziennego o zasięgu ponadgminnym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4867C" w14:textId="77777777" w:rsidR="00683C84" w:rsidRPr="00660E45" w:rsidRDefault="00683C84" w:rsidP="00683C84">
            <w:pPr>
              <w:spacing w:after="0" w:line="100" w:lineRule="atLeast"/>
              <w:jc w:val="center"/>
              <w:rPr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color w:val="000000" w:themeColor="text1"/>
              </w:rPr>
              <w:t>wsparcie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C7EFED" w14:textId="77777777" w:rsidR="00683C84" w:rsidRPr="00660E45" w:rsidRDefault="00683C84" w:rsidP="00683C84">
            <w:pPr>
              <w:snapToGrid w:val="0"/>
              <w:spacing w:after="0" w:line="100" w:lineRule="atLeast"/>
              <w:jc w:val="center"/>
              <w:rPr>
                <w:color w:val="000000" w:themeColor="text1"/>
              </w:rPr>
            </w:pPr>
            <w:r w:rsidRPr="00660E45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C4FBC" w14:textId="77777777" w:rsidR="00683C84" w:rsidRPr="00660E45" w:rsidRDefault="00683C84" w:rsidP="00683C84">
            <w:pPr>
              <w:snapToGrid w:val="0"/>
              <w:spacing w:after="0" w:line="100" w:lineRule="atLeast"/>
              <w:jc w:val="center"/>
              <w:rPr>
                <w:color w:val="000000" w:themeColor="text1"/>
              </w:rPr>
            </w:pPr>
            <w:r w:rsidRPr="00660E45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BA3DB" w14:textId="7B3EBBC3" w:rsidR="00683C84" w:rsidRPr="00660E45" w:rsidRDefault="00683C84" w:rsidP="00683C84">
            <w:pPr>
              <w:snapToGrid w:val="0"/>
              <w:spacing w:after="0" w:line="100" w:lineRule="atLeast"/>
              <w:jc w:val="center"/>
              <w:rPr>
                <w:color w:val="000000" w:themeColor="text1"/>
              </w:rPr>
            </w:pPr>
            <w:r w:rsidRPr="00660E45">
              <w:rPr>
                <w:rFonts w:ascii="Times New Roman" w:eastAsia="Times New Roman" w:hAnsi="Times New Roman" w:cs="Times New Roman"/>
                <w:color w:val="000000" w:themeColor="text1"/>
              </w:rPr>
              <w:t>55 000,00</w:t>
            </w:r>
            <w:r w:rsidR="00407C1C" w:rsidRPr="00660E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E9EA1D" w14:textId="47639DB5" w:rsidR="00683C84" w:rsidRPr="00660E45" w:rsidRDefault="00683C84" w:rsidP="00683C84">
            <w:pPr>
              <w:snapToGrid w:val="0"/>
              <w:spacing w:after="0" w:line="100" w:lineRule="atLeast"/>
              <w:jc w:val="center"/>
              <w:rPr>
                <w:color w:val="000000" w:themeColor="text1"/>
              </w:rPr>
            </w:pPr>
            <w:r w:rsidRPr="00660E45">
              <w:rPr>
                <w:rFonts w:ascii="Times New Roman" w:eastAsia="Times New Roman" w:hAnsi="Times New Roman" w:cs="Times New Roman"/>
                <w:color w:val="000000" w:themeColor="text1"/>
              </w:rPr>
              <w:t>55 000,00</w:t>
            </w:r>
            <w:r w:rsidR="00407C1C" w:rsidRPr="00660E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74768" w14:textId="77777777" w:rsidR="00683C84" w:rsidRPr="00660E45" w:rsidRDefault="00683C84" w:rsidP="00683C84">
            <w:pPr>
              <w:snapToGrid w:val="0"/>
              <w:spacing w:after="0" w:line="100" w:lineRule="atLeast"/>
              <w:jc w:val="center"/>
              <w:rPr>
                <w:color w:val="000000" w:themeColor="text1"/>
              </w:rPr>
            </w:pPr>
            <w:r w:rsidRPr="00660E45">
              <w:rPr>
                <w:rFonts w:ascii="Times New Roman" w:eastAsia="Times New Roman" w:hAnsi="Times New Roman" w:cs="Times New Roman"/>
                <w:color w:val="000000" w:themeColor="text1"/>
              </w:rPr>
              <w:t>75</w:t>
            </w:r>
          </w:p>
        </w:tc>
      </w:tr>
      <w:tr w:rsidR="001250E1" w:rsidRPr="001250E1" w14:paraId="3C129552" w14:textId="77777777" w:rsidTr="00F41BDB">
        <w:trPr>
          <w:trHeight w:val="576"/>
        </w:trPr>
        <w:tc>
          <w:tcPr>
            <w:tcW w:w="9262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649C7A" w14:textId="77777777" w:rsidR="00683C84" w:rsidRPr="00660E45" w:rsidRDefault="00683C84" w:rsidP="00683C84">
            <w:pPr>
              <w:autoSpaceDE w:val="0"/>
              <w:spacing w:after="0" w:line="240" w:lineRule="auto"/>
              <w:jc w:val="right"/>
              <w:rPr>
                <w:color w:val="000000" w:themeColor="text1"/>
              </w:rPr>
            </w:pPr>
            <w:r w:rsidRPr="00660E45">
              <w:rPr>
                <w:rFonts w:ascii="Times New Roman" w:hAnsi="Times New Roman" w:cs="Times New Roman"/>
                <w:b/>
                <w:color w:val="000000" w:themeColor="text1"/>
              </w:rPr>
              <w:t>SUMA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D3D4FB" w14:textId="77777777" w:rsidR="00683C84" w:rsidRPr="00660E45" w:rsidRDefault="00683C84" w:rsidP="00683C84">
            <w:pPr>
              <w:snapToGrid w:val="0"/>
              <w:spacing w:after="0" w:line="100" w:lineRule="atLeast"/>
              <w:jc w:val="center"/>
              <w:rPr>
                <w:color w:val="000000" w:themeColor="text1"/>
              </w:rPr>
            </w:pPr>
            <w:r w:rsidRPr="00660E4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9E60CD" w14:textId="77777777" w:rsidR="00683C84" w:rsidRPr="00660E45" w:rsidRDefault="00683C84" w:rsidP="00683C84">
            <w:pPr>
              <w:snapToGrid w:val="0"/>
              <w:spacing w:after="0" w:line="100" w:lineRule="atLeast"/>
              <w:jc w:val="center"/>
              <w:rPr>
                <w:color w:val="000000" w:themeColor="text1"/>
              </w:rPr>
            </w:pPr>
            <w:r w:rsidRPr="00660E4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F4541D" w14:textId="6E5AC731" w:rsidR="00683C84" w:rsidRPr="00660E45" w:rsidRDefault="00683C84" w:rsidP="00683C84">
            <w:pPr>
              <w:snapToGrid w:val="0"/>
              <w:spacing w:after="0" w:line="100" w:lineRule="atLeast"/>
              <w:jc w:val="center"/>
              <w:rPr>
                <w:color w:val="000000" w:themeColor="text1"/>
              </w:rPr>
            </w:pPr>
            <w:r w:rsidRPr="00660E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55 000,00</w:t>
            </w:r>
            <w:r w:rsidR="00407C1C" w:rsidRPr="00660E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4BCCDA" w14:textId="48CB352F" w:rsidR="00683C84" w:rsidRPr="00660E45" w:rsidRDefault="00683C84" w:rsidP="00683C84">
            <w:pPr>
              <w:snapToGrid w:val="0"/>
              <w:spacing w:after="0" w:line="100" w:lineRule="atLeast"/>
              <w:jc w:val="center"/>
              <w:rPr>
                <w:color w:val="000000" w:themeColor="text1"/>
              </w:rPr>
            </w:pPr>
            <w:r w:rsidRPr="00660E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55 000,00</w:t>
            </w:r>
            <w:r w:rsidR="00407C1C" w:rsidRPr="00660E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EABD2" w14:textId="77777777" w:rsidR="00683C84" w:rsidRPr="00660E45" w:rsidRDefault="00683C84" w:rsidP="00683C84">
            <w:pPr>
              <w:snapToGrid w:val="0"/>
              <w:spacing w:after="0" w:line="100" w:lineRule="atLeast"/>
              <w:jc w:val="center"/>
              <w:rPr>
                <w:color w:val="000000" w:themeColor="text1"/>
              </w:rPr>
            </w:pPr>
            <w:r w:rsidRPr="00660E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75</w:t>
            </w:r>
          </w:p>
        </w:tc>
      </w:tr>
      <w:tr w:rsidR="001250E1" w:rsidRPr="001250E1" w14:paraId="5154A94C" w14:textId="77777777" w:rsidTr="00F41BDB">
        <w:trPr>
          <w:trHeight w:val="576"/>
        </w:trPr>
        <w:tc>
          <w:tcPr>
            <w:tcW w:w="196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D540ACB" w14:textId="35F4CD1A" w:rsidR="00EB5DCB" w:rsidRPr="001250E1" w:rsidRDefault="00EB5DCB" w:rsidP="005F60A5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EE0000"/>
              </w:rPr>
            </w:pPr>
            <w:r w:rsidRPr="00481F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Wydział Kultury, Promocji i Sportu </w:t>
            </w:r>
          </w:p>
        </w:tc>
        <w:tc>
          <w:tcPr>
            <w:tcW w:w="59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D7847C" w14:textId="391E7F26" w:rsidR="00EB5DCB" w:rsidRPr="00481F65" w:rsidRDefault="00EB5DCB" w:rsidP="005F60A5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Organizacja współzawodnictwa sportowego dzieci i młodzieży szkół Powiatu Tomaszowskiego 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0485DDC9" w14:textId="4751B97E" w:rsidR="00EB5DCB" w:rsidRPr="00481F65" w:rsidRDefault="00EB5DCB" w:rsidP="005F60A5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Cs/>
                <w:color w:val="000000" w:themeColor="text1"/>
              </w:rPr>
              <w:t>powierzenie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2ED66E" w14:textId="2545EA9F" w:rsidR="00EB5DCB" w:rsidRPr="00481F65" w:rsidRDefault="00EB5DCB" w:rsidP="005F60A5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E4F4C7" w14:textId="0646930F" w:rsidR="00EB5DCB" w:rsidRPr="00481F65" w:rsidRDefault="00EB5DCB" w:rsidP="005F60A5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8F66B0" w14:textId="06E08595" w:rsidR="00EB5DCB" w:rsidRPr="00481F65" w:rsidRDefault="00EB5DCB" w:rsidP="005F60A5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120 000,00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633319" w14:textId="1AE91A73" w:rsidR="00EB5DCB" w:rsidRPr="00481F65" w:rsidRDefault="00EB5DCB" w:rsidP="005F60A5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120 000,00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C12A8" w14:textId="1916F78B" w:rsidR="00EB5DCB" w:rsidRPr="00481F65" w:rsidRDefault="00EB5DCB" w:rsidP="005F60A5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5127</w:t>
            </w:r>
          </w:p>
        </w:tc>
      </w:tr>
      <w:tr w:rsidR="001250E1" w:rsidRPr="001250E1" w14:paraId="47FCB0CD" w14:textId="77777777" w:rsidTr="00F41BDB">
        <w:trPr>
          <w:trHeight w:val="576"/>
        </w:trPr>
        <w:tc>
          <w:tcPr>
            <w:tcW w:w="19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D53C00F" w14:textId="77777777" w:rsidR="00EB5DCB" w:rsidRPr="001250E1" w:rsidRDefault="00EB5DCB" w:rsidP="00F9515E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59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FBC26F" w14:textId="61CE0EE6" w:rsidR="00EB5DCB" w:rsidRPr="00481F65" w:rsidRDefault="00EB5DCB" w:rsidP="00F9515E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Organizacja i prowadzenie szkolenia sportowego w klubach sportowych Powiatu 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55F04FF" w14:textId="4ACDB388" w:rsidR="00EB5DCB" w:rsidRPr="00481F65" w:rsidRDefault="00EB5DCB" w:rsidP="00F9515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wsparcie 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4FA154" w14:textId="506D331C" w:rsidR="00EB5DCB" w:rsidRPr="00481F65" w:rsidRDefault="00EB5DCB" w:rsidP="00F9515E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ECBC33" w14:textId="084E96B0" w:rsidR="00EB5DCB" w:rsidRPr="00481F65" w:rsidRDefault="00EB5DCB" w:rsidP="00F9515E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FCE291" w14:textId="0D6800C1" w:rsidR="00EB5DCB" w:rsidRPr="00481F65" w:rsidRDefault="00EB5DCB" w:rsidP="00F9515E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30 000,00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8CC00D" w14:textId="2358360A" w:rsidR="00EB5DCB" w:rsidRPr="00481F65" w:rsidRDefault="00EB5DCB" w:rsidP="00F9515E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30 000,00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0716F" w14:textId="6575E5B2" w:rsidR="00EB5DCB" w:rsidRPr="00481F65" w:rsidRDefault="00EB5DCB" w:rsidP="00F9515E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238</w:t>
            </w:r>
          </w:p>
        </w:tc>
      </w:tr>
      <w:tr w:rsidR="001250E1" w:rsidRPr="001250E1" w14:paraId="0BC3C4D4" w14:textId="77777777" w:rsidTr="00F41BDB">
        <w:trPr>
          <w:trHeight w:val="576"/>
        </w:trPr>
        <w:tc>
          <w:tcPr>
            <w:tcW w:w="19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D468629" w14:textId="77777777" w:rsidR="00EB5DCB" w:rsidRPr="001250E1" w:rsidRDefault="00EB5DCB" w:rsidP="00407C1C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59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95A206" w14:textId="04AFA809" w:rsidR="00EB5DCB" w:rsidRPr="009E08A9" w:rsidRDefault="009E08A9" w:rsidP="00407C1C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9E08A9">
              <w:rPr>
                <w:rFonts w:ascii="Times New Roman" w:hAnsi="Times New Roman" w:cs="Times New Roman"/>
                <w:bCs/>
                <w:color w:val="000000" w:themeColor="text1"/>
              </w:rPr>
              <w:t>rganizacj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a</w:t>
            </w:r>
            <w:r w:rsidRPr="009E08A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imprez z zakresu turystyki aktywnej 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58756C76" w14:textId="4F34E495" w:rsidR="00EB5DCB" w:rsidRPr="009E08A9" w:rsidRDefault="00EB5DCB" w:rsidP="00407C1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bCs/>
                <w:color w:val="000000" w:themeColor="text1"/>
              </w:rPr>
              <w:t>wsparcie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CED21F" w14:textId="22A97308" w:rsidR="00EB5DCB" w:rsidRPr="00481F65" w:rsidRDefault="00EB5DCB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5FAE47" w14:textId="59AEC043" w:rsidR="00EB5DCB" w:rsidRPr="00481F65" w:rsidRDefault="00EB5DCB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ADAA6A" w14:textId="33F8F3D8" w:rsidR="00EB5DCB" w:rsidRPr="00481F65" w:rsidRDefault="00EB5DCB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15 000,00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6F8F6F" w14:textId="32CEAB4D" w:rsidR="00EB5DCB" w:rsidRPr="00481F65" w:rsidRDefault="00EB5DCB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15 000,00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E5085" w14:textId="22577392" w:rsidR="00EB5DCB" w:rsidRPr="00481F65" w:rsidRDefault="00EB5DCB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300</w:t>
            </w:r>
          </w:p>
        </w:tc>
      </w:tr>
      <w:tr w:rsidR="001250E1" w:rsidRPr="001250E1" w14:paraId="358D580B" w14:textId="77777777" w:rsidTr="00F41BDB">
        <w:trPr>
          <w:trHeight w:val="576"/>
        </w:trPr>
        <w:tc>
          <w:tcPr>
            <w:tcW w:w="19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64774C2" w14:textId="77777777" w:rsidR="00EB5DCB" w:rsidRPr="001250E1" w:rsidRDefault="00EB5DCB" w:rsidP="00407C1C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59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56FDE3" w14:textId="6FE76512" w:rsidR="00EB5DCB" w:rsidRPr="00481F65" w:rsidRDefault="00A35913" w:rsidP="00407C1C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Wspieranie k</w:t>
            </w:r>
            <w:r w:rsidR="00481F65" w:rsidRPr="00481F65">
              <w:rPr>
                <w:rFonts w:ascii="Times New Roman" w:hAnsi="Times New Roman" w:cs="Times New Roman"/>
                <w:bCs/>
                <w:color w:val="000000" w:themeColor="text1"/>
              </w:rPr>
              <w:t>ultur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y</w:t>
            </w:r>
            <w:r w:rsidR="00481F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481F65" w:rsidRPr="00481F65">
              <w:rPr>
                <w:rFonts w:ascii="Times New Roman" w:hAnsi="Times New Roman" w:cs="Times New Roman"/>
                <w:bCs/>
                <w:color w:val="000000" w:themeColor="text1"/>
              </w:rPr>
              <w:t>i sztuk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i</w:t>
            </w:r>
            <w:r w:rsidR="00481F65" w:rsidRPr="00481F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oraz ochron</w:t>
            </w:r>
            <w:r w:rsidR="00481F65">
              <w:rPr>
                <w:rFonts w:ascii="Times New Roman" w:hAnsi="Times New Roman" w:cs="Times New Roman"/>
                <w:bCs/>
                <w:color w:val="000000" w:themeColor="text1"/>
              </w:rPr>
              <w:t>a</w:t>
            </w:r>
            <w:r w:rsidR="00481F65" w:rsidRPr="00481F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dóbr kultury i tradycji 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0A56A4EA" w14:textId="01FF0118" w:rsidR="00EB5DCB" w:rsidRPr="00481F65" w:rsidRDefault="00EB5DCB" w:rsidP="00407C1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Cs/>
                <w:color w:val="000000" w:themeColor="text1"/>
              </w:rPr>
              <w:t>wsparcie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01685E" w14:textId="509466A0" w:rsidR="00EB5DCB" w:rsidRPr="00481F65" w:rsidRDefault="00EB5DCB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0DC34E" w14:textId="6831EC60" w:rsidR="00EB5DCB" w:rsidRPr="00481F65" w:rsidRDefault="00EB5DCB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0A430D" w14:textId="0A6E7CFE" w:rsidR="00EB5DCB" w:rsidRPr="00481F65" w:rsidRDefault="00EB5DCB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20 000,00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BB4101" w14:textId="378DA8E0" w:rsidR="00EB5DCB" w:rsidRPr="00481F65" w:rsidRDefault="00EB5DCB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18 650,00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9CA29" w14:textId="398E15C9" w:rsidR="00EB5DCB" w:rsidRPr="00481F65" w:rsidRDefault="00EB5DCB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220</w:t>
            </w:r>
          </w:p>
        </w:tc>
      </w:tr>
      <w:tr w:rsidR="001250E1" w:rsidRPr="001250E1" w14:paraId="7FD956D1" w14:textId="77777777" w:rsidTr="00F41BDB">
        <w:trPr>
          <w:trHeight w:val="591"/>
        </w:trPr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B16C76" w14:textId="77777777" w:rsidR="00EB5DCB" w:rsidRPr="001250E1" w:rsidRDefault="00EB5DCB" w:rsidP="00407C1C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59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9ACFB9" w14:textId="62DA4996" w:rsidR="00EB5DCB" w:rsidRPr="009E08A9" w:rsidRDefault="009E08A9" w:rsidP="00407C1C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bCs/>
                <w:color w:val="000000" w:themeColor="text1"/>
              </w:rPr>
              <w:t>W</w:t>
            </w:r>
            <w:r w:rsidR="00AD4C73" w:rsidRPr="009E08A9">
              <w:rPr>
                <w:rFonts w:ascii="Times New Roman" w:hAnsi="Times New Roman" w:cs="Times New Roman"/>
                <w:bCs/>
                <w:color w:val="000000" w:themeColor="text1"/>
              </w:rPr>
              <w:t>ypoczyn</w:t>
            </w:r>
            <w:r w:rsidRPr="009E08A9">
              <w:rPr>
                <w:rFonts w:ascii="Times New Roman" w:hAnsi="Times New Roman" w:cs="Times New Roman"/>
                <w:bCs/>
                <w:color w:val="000000" w:themeColor="text1"/>
              </w:rPr>
              <w:t>ek</w:t>
            </w:r>
            <w:r w:rsidR="00AD4C73" w:rsidRPr="009E08A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dzieci i młodzieży z terenu powiatu tomaszowskiego w czasie ferii letnich 2025 r.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7B1FB269" w14:textId="61339CBA" w:rsidR="00EB5DCB" w:rsidRPr="009E08A9" w:rsidRDefault="00AD4C73" w:rsidP="00407C1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E08A9">
              <w:rPr>
                <w:rFonts w:ascii="Times New Roman" w:hAnsi="Times New Roman" w:cs="Times New Roman"/>
                <w:bCs/>
                <w:color w:val="000000" w:themeColor="text1"/>
              </w:rPr>
              <w:t>wsparcie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0C6DEB" w14:textId="14107E5D" w:rsidR="00EB5DCB" w:rsidRPr="00481F65" w:rsidRDefault="00AD4C73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E188F2" w14:textId="57CC73C0" w:rsidR="00EB5DCB" w:rsidRPr="00481F65" w:rsidRDefault="00AD4C73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4F64B5" w14:textId="7E5A9C70" w:rsidR="00EB5DCB" w:rsidRPr="00481F65" w:rsidRDefault="00AD4C73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color w:val="000000" w:themeColor="text1"/>
              </w:rPr>
              <w:t>12 000,00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D767D2" w14:textId="53EB9029" w:rsidR="00EB5DCB" w:rsidRPr="00481F65" w:rsidRDefault="00AD4C73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8 000,00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6A4B4" w14:textId="4A896553" w:rsidR="00EB5DCB" w:rsidRPr="001250E1" w:rsidRDefault="00AA7F6F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EE0000"/>
              </w:rPr>
            </w:pPr>
            <w:r w:rsidRPr="00481F6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25</w:t>
            </w:r>
          </w:p>
        </w:tc>
      </w:tr>
      <w:tr w:rsidR="001250E1" w:rsidRPr="001250E1" w14:paraId="10A1E0B2" w14:textId="77777777" w:rsidTr="00F41BDB">
        <w:trPr>
          <w:trHeight w:val="576"/>
        </w:trPr>
        <w:tc>
          <w:tcPr>
            <w:tcW w:w="9262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E39B08" w14:textId="5FF981CE" w:rsidR="00402041" w:rsidRPr="00481F65" w:rsidRDefault="00AA7F6F" w:rsidP="00AA7F6F">
            <w:pPr>
              <w:autoSpaceDE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/>
                <w:color w:val="000000" w:themeColor="text1"/>
              </w:rPr>
              <w:t>SUMA: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BF4B09" w14:textId="7C23D6FA" w:rsidR="00402041" w:rsidRPr="00481F65" w:rsidRDefault="000B1B29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AE7CE6" w14:textId="0EF4D289" w:rsidR="00402041" w:rsidRPr="00481F65" w:rsidRDefault="000B1B29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FA5B39" w14:textId="644F18D1" w:rsidR="00402041" w:rsidRPr="00481F65" w:rsidRDefault="000B1B29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81F6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197 000,00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8A611D" w14:textId="01966EDC" w:rsidR="00402041" w:rsidRPr="00F41BDB" w:rsidRDefault="002B62F2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1BD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191 650,00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7359" w14:textId="66DC874C" w:rsidR="00402041" w:rsidRPr="001250E1" w:rsidRDefault="00ED461B" w:rsidP="00407C1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EE0000"/>
              </w:rPr>
            </w:pPr>
            <w:r w:rsidRPr="00F41BD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5910</w:t>
            </w:r>
          </w:p>
        </w:tc>
      </w:tr>
      <w:tr w:rsidR="001250E1" w:rsidRPr="00481F65" w14:paraId="609D3CAB" w14:textId="77777777" w:rsidTr="00F41BDB">
        <w:trPr>
          <w:trHeight w:val="1705"/>
        </w:trPr>
        <w:tc>
          <w:tcPr>
            <w:tcW w:w="9262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F73232" w14:textId="77777777" w:rsidR="00407C1C" w:rsidRPr="00481F65" w:rsidRDefault="00407C1C" w:rsidP="00407C1C">
            <w:pPr>
              <w:autoSpaceDE w:val="0"/>
              <w:spacing w:after="0" w:line="240" w:lineRule="auto"/>
              <w:jc w:val="right"/>
              <w:rPr>
                <w:color w:val="000000" w:themeColor="text1"/>
              </w:rPr>
            </w:pPr>
            <w:bookmarkStart w:id="0" w:name="_Hlk227242370"/>
            <w:r w:rsidRPr="00481F65">
              <w:rPr>
                <w:rFonts w:ascii="Times New Roman" w:hAnsi="Times New Roman" w:cs="Times New Roman"/>
                <w:b/>
                <w:color w:val="000000" w:themeColor="text1"/>
              </w:rPr>
              <w:t>RAZEM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4D85FA" w14:textId="4C2A72FB" w:rsidR="00407C1C" w:rsidRPr="00481F65" w:rsidRDefault="00446175" w:rsidP="00407C1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198B2E" w14:textId="2E7A1317" w:rsidR="00407C1C" w:rsidRPr="00481F65" w:rsidRDefault="00446175" w:rsidP="00407C1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  <w:r w:rsidR="00481F65" w:rsidRPr="00481F6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4B04F2" w14:textId="77777777" w:rsidR="00407C1C" w:rsidRPr="00481F65" w:rsidRDefault="00DC24D5" w:rsidP="00407C1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/>
                <w:color w:val="000000" w:themeColor="text1"/>
              </w:rPr>
              <w:t>466</w:t>
            </w:r>
            <w:r w:rsidR="00407C1C" w:rsidRPr="00481F65">
              <w:rPr>
                <w:rFonts w:ascii="Times New Roman" w:hAnsi="Times New Roman" w:cs="Times New Roman"/>
                <w:b/>
                <w:color w:val="000000" w:themeColor="text1"/>
              </w:rPr>
              <w:t> </w:t>
            </w:r>
            <w:r w:rsidRPr="00481F65">
              <w:rPr>
                <w:rFonts w:ascii="Times New Roman" w:hAnsi="Times New Roman" w:cs="Times New Roman"/>
                <w:b/>
                <w:color w:val="000000" w:themeColor="text1"/>
              </w:rPr>
              <w:t>101</w:t>
            </w:r>
            <w:r w:rsidR="00407C1C" w:rsidRPr="00481F65">
              <w:rPr>
                <w:rFonts w:ascii="Times New Roman" w:hAnsi="Times New Roman" w:cs="Times New Roman"/>
                <w:b/>
                <w:color w:val="000000" w:themeColor="text1"/>
              </w:rPr>
              <w:t>,</w:t>
            </w:r>
            <w:r w:rsidRPr="00481F65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 w:rsidR="00407C1C" w:rsidRPr="00481F65">
              <w:rPr>
                <w:rFonts w:ascii="Times New Roman" w:hAnsi="Times New Roman" w:cs="Times New Roman"/>
                <w:b/>
                <w:color w:val="000000" w:themeColor="text1"/>
              </w:rPr>
              <w:t xml:space="preserve"> zł</w:t>
            </w:r>
          </w:p>
          <w:p w14:paraId="7B4FBD3B" w14:textId="42619BE2" w:rsidR="00481F65" w:rsidRPr="00481F65" w:rsidRDefault="00481F65" w:rsidP="00407C1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 tym </w:t>
            </w:r>
          </w:p>
          <w:p w14:paraId="16E85837" w14:textId="440B81E5" w:rsidR="00481F65" w:rsidRPr="00481F65" w:rsidRDefault="00481F65" w:rsidP="00407C1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środki Powiatu - </w:t>
            </w:r>
          </w:p>
          <w:p w14:paraId="4C5ECF41" w14:textId="77777777" w:rsidR="00F41BDB" w:rsidRDefault="00F41BDB" w:rsidP="00407C1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324 000,00 zł,</w:t>
            </w:r>
          </w:p>
          <w:p w14:paraId="4FDC2ED0" w14:textId="6C41D5D7" w:rsidR="00481F65" w:rsidRPr="00481F65" w:rsidRDefault="00481F65" w:rsidP="00407C1C">
            <w:pPr>
              <w:autoSpaceDE w:val="0"/>
              <w:snapToGrid w:val="0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481F65">
              <w:rPr>
                <w:rFonts w:ascii="Times New Roman" w:hAnsi="Times New Roman" w:cs="Times New Roman"/>
                <w:bCs/>
              </w:rPr>
              <w:t xml:space="preserve">dotacja z ŁUW - </w:t>
            </w:r>
            <w:r w:rsidRPr="00481F65">
              <w:rPr>
                <w:rFonts w:ascii="Times New Roman" w:hAnsi="Times New Roman" w:cs="Times New Roman"/>
                <w:bCs/>
                <w:color w:val="000000" w:themeColor="text1"/>
              </w:rPr>
              <w:t>142 101,12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7031BC" w14:textId="2EA05467" w:rsidR="00407C1C" w:rsidRPr="00F41BDB" w:rsidRDefault="000332D6" w:rsidP="00407C1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41BDB">
              <w:rPr>
                <w:rFonts w:ascii="Times New Roman" w:hAnsi="Times New Roman" w:cs="Times New Roman"/>
                <w:b/>
                <w:color w:val="000000" w:themeColor="text1"/>
              </w:rPr>
              <w:t>46</w:t>
            </w:r>
            <w:r w:rsidR="005C5C53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Pr="00F41BDB">
              <w:rPr>
                <w:rFonts w:ascii="Times New Roman" w:hAnsi="Times New Roman" w:cs="Times New Roman"/>
                <w:b/>
                <w:color w:val="000000" w:themeColor="text1"/>
              </w:rPr>
              <w:t xml:space="preserve"> 751</w:t>
            </w:r>
            <w:r w:rsidR="00407C1C" w:rsidRPr="00F41BDB">
              <w:rPr>
                <w:rFonts w:ascii="Times New Roman" w:hAnsi="Times New Roman" w:cs="Times New Roman"/>
                <w:b/>
                <w:color w:val="000000" w:themeColor="text1"/>
              </w:rPr>
              <w:t>,</w:t>
            </w:r>
            <w:r w:rsidRPr="00F41BDB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 w:rsidR="00407C1C" w:rsidRPr="00F41BDB">
              <w:rPr>
                <w:rFonts w:ascii="Times New Roman" w:hAnsi="Times New Roman" w:cs="Times New Roman"/>
                <w:b/>
                <w:color w:val="000000" w:themeColor="text1"/>
              </w:rPr>
              <w:t xml:space="preserve"> zł</w:t>
            </w:r>
          </w:p>
          <w:p w14:paraId="629BCB03" w14:textId="77777777" w:rsidR="00F41BDB" w:rsidRPr="00F41BDB" w:rsidRDefault="00F41BDB" w:rsidP="00F41BDB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41BD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 tym </w:t>
            </w:r>
          </w:p>
          <w:p w14:paraId="0DC81FDD" w14:textId="77777777" w:rsidR="00F41BDB" w:rsidRPr="00F41BDB" w:rsidRDefault="00F41BDB" w:rsidP="00F41BDB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41BD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środki Powiatu - </w:t>
            </w:r>
          </w:p>
          <w:p w14:paraId="517B18BB" w14:textId="31356E96" w:rsidR="00F41BDB" w:rsidRPr="00F41BDB" w:rsidRDefault="00F41BDB" w:rsidP="00F41BDB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41BDB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="0052092C">
              <w:rPr>
                <w:rFonts w:ascii="Times New Roman" w:hAnsi="Times New Roman" w:cs="Times New Roman"/>
                <w:bCs/>
                <w:color w:val="000000" w:themeColor="text1"/>
              </w:rPr>
              <w:t>18 650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,00 </w:t>
            </w:r>
            <w:r w:rsidRPr="00F41BDB">
              <w:rPr>
                <w:rFonts w:ascii="Times New Roman" w:hAnsi="Times New Roman" w:cs="Times New Roman"/>
                <w:bCs/>
                <w:color w:val="000000" w:themeColor="text1"/>
              </w:rPr>
              <w:t>zł,</w:t>
            </w:r>
          </w:p>
          <w:p w14:paraId="396AA227" w14:textId="7A70A7A7" w:rsidR="00F41BDB" w:rsidRPr="00F41BDB" w:rsidRDefault="00F41BDB" w:rsidP="00F41BDB">
            <w:pPr>
              <w:autoSpaceDE w:val="0"/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F41BDB">
              <w:rPr>
                <w:rFonts w:ascii="Times New Roman" w:hAnsi="Times New Roman" w:cs="Times New Roman"/>
                <w:bCs/>
                <w:color w:val="000000" w:themeColor="text1"/>
              </w:rPr>
              <w:t>dotacja z ŁUW - 142 101,12 zł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B7827" w14:textId="6365A3E5" w:rsidR="00407C1C" w:rsidRPr="00481F65" w:rsidRDefault="00446175" w:rsidP="00407C1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F41BD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8 589</w:t>
            </w:r>
          </w:p>
        </w:tc>
      </w:tr>
      <w:bookmarkEnd w:id="0"/>
    </w:tbl>
    <w:p w14:paraId="1A46A6D7" w14:textId="77777777" w:rsidR="000332D6" w:rsidRPr="00481F65" w:rsidRDefault="000332D6" w:rsidP="00B91A7C">
      <w:pPr>
        <w:rPr>
          <w:rFonts w:ascii="Times New Roman" w:hAnsi="Times New Roman" w:cs="Times New Roman"/>
          <w:b/>
          <w:bCs/>
          <w:color w:val="EE0000"/>
        </w:rPr>
      </w:pPr>
    </w:p>
    <w:p w14:paraId="7BFFE547" w14:textId="77777777" w:rsidR="001250E1" w:rsidRDefault="001250E1" w:rsidP="00B91A7C">
      <w:pPr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76C5F308" w14:textId="77777777" w:rsidR="003D1412" w:rsidRPr="001250E1" w:rsidRDefault="003D1412" w:rsidP="00B91A7C">
      <w:pPr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67A7798B" w14:textId="58B87502" w:rsidR="00A119FB" w:rsidRPr="004E0444" w:rsidRDefault="00A119FB" w:rsidP="00A119FB">
      <w:pPr>
        <w:jc w:val="center"/>
        <w:rPr>
          <w:rFonts w:ascii="Liberation Serif" w:eastAsia="NSimSun" w:hAnsi="Liberation Serif" w:cs="Arial" w:hint="eastAsia"/>
          <w:color w:val="000000" w:themeColor="text1"/>
          <w:kern w:val="3"/>
          <w:sz w:val="24"/>
          <w:szCs w:val="24"/>
          <w:lang w:bidi="hi-IN"/>
        </w:rPr>
      </w:pPr>
      <w:r w:rsidRPr="004E04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Zestawienie </w:t>
      </w:r>
      <w:r w:rsidRPr="004E0444">
        <w:rPr>
          <w:rFonts w:ascii="Times New Roman" w:eastAsia="NSimSun" w:hAnsi="Times New Roman" w:cs="Times New Roman"/>
          <w:b/>
          <w:color w:val="000000" w:themeColor="text1"/>
          <w:kern w:val="3"/>
          <w:sz w:val="24"/>
          <w:szCs w:val="24"/>
          <w:lang w:bidi="hi-IN"/>
        </w:rPr>
        <w:t xml:space="preserve">oferentów w poszczególnych otwartych konkursach ofert </w:t>
      </w:r>
    </w:p>
    <w:tbl>
      <w:tblPr>
        <w:tblW w:w="15293" w:type="dxa"/>
        <w:tblInd w:w="-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"/>
        <w:gridCol w:w="32"/>
        <w:gridCol w:w="31"/>
        <w:gridCol w:w="29"/>
        <w:gridCol w:w="2977"/>
        <w:gridCol w:w="3827"/>
        <w:gridCol w:w="1559"/>
        <w:gridCol w:w="1843"/>
        <w:gridCol w:w="1559"/>
        <w:gridCol w:w="86"/>
        <w:gridCol w:w="2891"/>
      </w:tblGrid>
      <w:tr w:rsidR="001250E1" w:rsidRPr="001250E1" w14:paraId="6BB2CB00" w14:textId="138A66CA" w:rsidTr="00262252">
        <w:trPr>
          <w:trHeight w:val="842"/>
        </w:trPr>
        <w:tc>
          <w:tcPr>
            <w:tcW w:w="55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46B82" w14:textId="77777777" w:rsidR="009C5E9E" w:rsidRPr="004E0444" w:rsidRDefault="009C5E9E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4E0444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Lp.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46F2" w14:textId="77777777" w:rsidR="009C5E9E" w:rsidRPr="004E0444" w:rsidRDefault="009C5E9E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4E0444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Nazwa organizacji pozarządowej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7A141" w14:textId="77777777" w:rsidR="009C5E9E" w:rsidRPr="004E0444" w:rsidRDefault="009C5E9E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4E0444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Tytuł zadania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37AB" w14:textId="77777777" w:rsidR="009C5E9E" w:rsidRPr="004E0444" w:rsidRDefault="009C5E9E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4E0444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Wnioskowana kwota dotacji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E7B1A" w14:textId="77777777" w:rsidR="009C5E9E" w:rsidRPr="004E0444" w:rsidRDefault="009C5E9E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4E0444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Średnia liczba przyznanych punktów przez komisję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58882" w14:textId="77777777" w:rsidR="009C5E9E" w:rsidRPr="004E0444" w:rsidRDefault="009C5E9E" w:rsidP="009C5E9E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4E0444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Przyznana kwota dotacji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3F960C7B" w14:textId="54FCACC0" w:rsidR="009C5E9E" w:rsidRPr="004E0444" w:rsidRDefault="009C5E9E" w:rsidP="009C5E9E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4E0444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Wkład własny oferenta</w:t>
            </w:r>
            <w:r w:rsidRPr="004E0444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br/>
              <w:t>(finansowy/rzeczowy/osobowy)</w:t>
            </w:r>
          </w:p>
        </w:tc>
      </w:tr>
      <w:tr w:rsidR="001250E1" w:rsidRPr="001250E1" w14:paraId="41881657" w14:textId="77777777" w:rsidTr="000335EB">
        <w:trPr>
          <w:trHeight w:val="965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EFB37" w14:textId="15FE94A1" w:rsidR="00A119FB" w:rsidRPr="00910DA0" w:rsidRDefault="008B0DF7" w:rsidP="008B0DF7">
            <w:pPr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 xml:space="preserve">Profilaktyka chorób nowotworowych polegająca na zwiększeniu świadomości zdrowotnej mieszkańców powiatu tomaszowskiego poprzez rozpowszechnianie wiedzy o czynnikach ryzyka tych chorób, kształtowanie nawyku samokontroli oraz badań profilaktycznych oraz innych działań prozdrowotnych </w:t>
            </w:r>
            <w:r w:rsidRPr="00910DA0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br/>
              <w:t>w tym zakresie w 2025 roku</w:t>
            </w:r>
          </w:p>
        </w:tc>
      </w:tr>
      <w:tr w:rsidR="001250E1" w:rsidRPr="001250E1" w14:paraId="1E5AC163" w14:textId="3C4B35C1" w:rsidTr="00262252">
        <w:trPr>
          <w:trHeight w:val="681"/>
        </w:trPr>
        <w:tc>
          <w:tcPr>
            <w:tcW w:w="55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DEBA3" w14:textId="77777777" w:rsidR="009C5E9E" w:rsidRPr="00910DA0" w:rsidRDefault="009C5E9E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59280" w14:textId="77777777" w:rsidR="009C5E9E" w:rsidRPr="00910DA0" w:rsidRDefault="009C5E9E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Tomaszowskie Stowarzyszenie Amazonek w Tomaszowie Maz.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1FA82" w14:textId="77777777" w:rsidR="009C5E9E" w:rsidRPr="00910DA0" w:rsidRDefault="009C5E9E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jw.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44E68" w14:textId="77777777" w:rsidR="009C5E9E" w:rsidRPr="00910DA0" w:rsidRDefault="009C5E9E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4 000,00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F4A23" w14:textId="77777777" w:rsidR="00910DA0" w:rsidRPr="00910DA0" w:rsidRDefault="009C5E9E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28</w:t>
            </w:r>
            <w:r w:rsidR="00910DA0" w:rsidRPr="00910DA0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 xml:space="preserve"> </w:t>
            </w:r>
          </w:p>
          <w:p w14:paraId="16D0A4F4" w14:textId="3062D557" w:rsidR="009C5E9E" w:rsidRPr="00910DA0" w:rsidRDefault="00910DA0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max. 30 / min. 18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4EED1" w14:textId="77777777" w:rsidR="009C5E9E" w:rsidRPr="00910DA0" w:rsidRDefault="009C5E9E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4 000,00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2C5A0288" w14:textId="0ACD0440" w:rsidR="009C5E9E" w:rsidRPr="00910DA0" w:rsidRDefault="00F41BDB" w:rsidP="005D0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o</w:t>
            </w:r>
            <w:r w:rsidR="008B0DF7"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sobowy</w:t>
            </w:r>
            <w:r w:rsidR="005D03C2"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- </w:t>
            </w:r>
            <w:r w:rsidR="008B0DF7"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513,40 zł</w:t>
            </w:r>
          </w:p>
        </w:tc>
      </w:tr>
      <w:tr w:rsidR="001250E1" w:rsidRPr="001250E1" w14:paraId="61B9D19F" w14:textId="77777777" w:rsidTr="00FF542C">
        <w:trPr>
          <w:trHeight w:val="1130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9B74D" w14:textId="13F754BE" w:rsidR="00A119FB" w:rsidRPr="00910DA0" w:rsidRDefault="008B0DF7" w:rsidP="00E43CF1">
            <w:pPr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Prowadzenie działań edukacyjnych i profilaktycznych wśród mieszkańców powiatu tomaszowskiego, w tym kampanii społecznych, adresowanych do różnych grup docelowych, w szczególności do dzieci, młodzieży i rodziców oraz seniorów na temat zagrożeń wynikających z używania środków odurzających, substancji psychotropowych, alkoholu i NSP, a także z pozamedycznego stosowania produktów leczniczych, których używanie może prowadzić do uzależnienia w 2025 r</w:t>
            </w:r>
            <w:r w:rsidR="000335EB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.</w:t>
            </w:r>
          </w:p>
        </w:tc>
      </w:tr>
      <w:tr w:rsidR="001250E1" w:rsidRPr="001250E1" w14:paraId="572AC200" w14:textId="5E0879C4" w:rsidTr="00262252">
        <w:trPr>
          <w:trHeight w:val="614"/>
        </w:trPr>
        <w:tc>
          <w:tcPr>
            <w:tcW w:w="55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BB9FF" w14:textId="77777777" w:rsidR="009C5E9E" w:rsidRPr="00910DA0" w:rsidRDefault="009C5E9E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B416E" w14:textId="37A0E754" w:rsidR="009C5E9E" w:rsidRPr="00910DA0" w:rsidRDefault="009C5E9E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Fundacja Arka Nadziei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9F1FB" w14:textId="77777777" w:rsidR="009C5E9E" w:rsidRPr="00910DA0" w:rsidRDefault="009C5E9E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jw.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4D591" w14:textId="77777777" w:rsidR="009C5E9E" w:rsidRPr="00910DA0" w:rsidRDefault="009C5E9E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10 000,00 zł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71A3C" w14:textId="77777777" w:rsidR="00910DA0" w:rsidRPr="00910DA0" w:rsidRDefault="009C5E9E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2</w:t>
            </w:r>
            <w:r w:rsidR="008B0DF7"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2</w:t>
            </w: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,</w:t>
            </w:r>
            <w:r w:rsidR="008B0DF7"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4</w:t>
            </w:r>
            <w:r w:rsidR="00910DA0" w:rsidRPr="00910DA0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 xml:space="preserve"> </w:t>
            </w:r>
          </w:p>
          <w:p w14:paraId="5121FC08" w14:textId="15B8FA4D" w:rsidR="009C5E9E" w:rsidRPr="00910DA0" w:rsidRDefault="00910DA0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max. 30 / min. 18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EAF60" w14:textId="77777777" w:rsidR="009C5E9E" w:rsidRPr="00910DA0" w:rsidRDefault="009C5E9E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10 000,00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06343D8E" w14:textId="271350A0" w:rsidR="009C5E9E" w:rsidRPr="00910DA0" w:rsidRDefault="00F41BDB" w:rsidP="009C5E9E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f</w:t>
            </w:r>
            <w:r w:rsidR="008B0DF7"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inansowy – 250,00 zł, </w:t>
            </w:r>
            <w:r w:rsidR="008B0DF7"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br/>
            </w: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o</w:t>
            </w:r>
            <w:r w:rsidR="008B0DF7"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sobowy – 2 000,00 zł</w:t>
            </w:r>
          </w:p>
        </w:tc>
      </w:tr>
      <w:tr w:rsidR="00CE7C79" w:rsidRPr="001250E1" w14:paraId="6891ED11" w14:textId="77777777" w:rsidTr="000335EB">
        <w:trPr>
          <w:trHeight w:val="757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F0C92" w14:textId="562E1242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  <w:t>Przeciwdziałanie nadwadze, otyłości i cukrzycy za pomocą podejmowania działań profilaktycznych w zakresie zachowań prozdrowotnych dla mieszkańców powiatu tomaszowskiego w 2025 roku</w:t>
            </w:r>
          </w:p>
        </w:tc>
      </w:tr>
      <w:tr w:rsidR="00CE7C79" w:rsidRPr="001250E1" w14:paraId="0F622701" w14:textId="6DC8F170" w:rsidTr="00262252">
        <w:trPr>
          <w:trHeight w:val="614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08F93" w14:textId="77777777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8137E" w14:textId="7D3296B9" w:rsidR="00CE7C79" w:rsidRPr="00910DA0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Polskie Stowarzyszenie Diabetyków Koło Miejskie Nr 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08983" w14:textId="77777777" w:rsidR="00CE7C79" w:rsidRPr="00910DA0" w:rsidRDefault="00CE7C79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jw.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83E07" w14:textId="2BFDE64F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3 000,00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E3DCA" w14:textId="77777777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22,4</w:t>
            </w:r>
          </w:p>
          <w:p w14:paraId="605091C5" w14:textId="22BF2DF8" w:rsidR="00910DA0" w:rsidRPr="00910DA0" w:rsidRDefault="00910DA0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max. 30 / min. 18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51CE5" w14:textId="3480A462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3 000,00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50E336B8" w14:textId="0F0D0D2E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finansowy – 8,33 zł</w:t>
            </w:r>
          </w:p>
        </w:tc>
      </w:tr>
      <w:tr w:rsidR="00CE7C79" w:rsidRPr="001250E1" w14:paraId="52E91D8E" w14:textId="5E67953B" w:rsidTr="00262252">
        <w:trPr>
          <w:trHeight w:val="700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F127A" w14:textId="77777777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4A63D" w14:textId="26907514" w:rsidR="00CE7C79" w:rsidRPr="00910DA0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Polskie Stowarzyszenie Diabetyków Oddział Miejsko-Powiatowy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A5CC8" w14:textId="77777777" w:rsidR="00CE7C79" w:rsidRPr="00910DA0" w:rsidRDefault="00CE7C79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jw.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650C7" w14:textId="77777777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3 000,00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5C041" w14:textId="70E8D34B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26,8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D4EE9" w14:textId="77777777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3 000,00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46D4F2A4" w14:textId="043DC636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finansowy – 1,77 zł</w:t>
            </w:r>
          </w:p>
        </w:tc>
      </w:tr>
      <w:tr w:rsidR="00CE7C79" w:rsidRPr="001250E1" w14:paraId="5F32D9C0" w14:textId="77777777" w:rsidTr="000335EB">
        <w:trPr>
          <w:trHeight w:val="675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FB36A" w14:textId="6CE2522D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  <w:t>Integracja i prowadzenie działań edukacyjnych poprzez promocję zdrowego stylu życia dla osób niepełnosprawnych wśród mieszkańców powiatu tomaszowskiego w 2025 roku</w:t>
            </w:r>
          </w:p>
        </w:tc>
      </w:tr>
      <w:tr w:rsidR="00CE7C79" w:rsidRPr="001250E1" w14:paraId="358286D7" w14:textId="72625E62" w:rsidTr="00262252">
        <w:trPr>
          <w:trHeight w:val="614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87856" w14:textId="77777777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540F7" w14:textId="2F499FE4" w:rsidR="00CE7C79" w:rsidRPr="00910DA0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</w:rPr>
              <w:t xml:space="preserve">Stowarzyszenie Rodzin Dzieci i Osób Niepełnosprawnych,              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A24AF" w14:textId="2DD7E89E" w:rsidR="00CE7C79" w:rsidRPr="00910DA0" w:rsidRDefault="00CE7C79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jw.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E4F6D" w14:textId="2A717DBA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910DA0" w:rsidRPr="00910D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10DA0">
              <w:rPr>
                <w:rFonts w:ascii="Times New Roman" w:hAnsi="Times New Roman" w:cs="Times New Roman"/>
                <w:color w:val="000000" w:themeColor="text1"/>
              </w:rPr>
              <w:t>000,00</w:t>
            </w:r>
            <w:r w:rsidR="00910DA0" w:rsidRPr="00910D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10DA0">
              <w:rPr>
                <w:rFonts w:ascii="Times New Roman" w:hAnsi="Times New Roman" w:cs="Times New Roman"/>
                <w:color w:val="000000" w:themeColor="text1"/>
              </w:rPr>
              <w:t>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1BC89" w14:textId="77777777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</w:rPr>
              <w:t>26,6</w:t>
            </w:r>
          </w:p>
          <w:p w14:paraId="60F9DA31" w14:textId="73AC7674" w:rsidR="00910DA0" w:rsidRPr="00910DA0" w:rsidRDefault="00910DA0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max. 30 / min. 18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48295" w14:textId="5B9E1D07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910DA0" w:rsidRPr="00910D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10DA0">
              <w:rPr>
                <w:rFonts w:ascii="Times New Roman" w:hAnsi="Times New Roman" w:cs="Times New Roman"/>
                <w:color w:val="000000" w:themeColor="text1"/>
              </w:rPr>
              <w:t>000,00</w:t>
            </w:r>
            <w:r w:rsidR="00910DA0" w:rsidRPr="00910D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10DA0">
              <w:rPr>
                <w:rFonts w:ascii="Times New Roman" w:hAnsi="Times New Roman" w:cs="Times New Roman"/>
                <w:color w:val="000000" w:themeColor="text1"/>
              </w:rPr>
              <w:t>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42CBDB20" w14:textId="59A80FBA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</w:rPr>
              <w:t>finansowy – 2 800,00zł,     osobowy – 1 470,00zł</w:t>
            </w:r>
          </w:p>
        </w:tc>
      </w:tr>
      <w:tr w:rsidR="000335EB" w:rsidRPr="001250E1" w14:paraId="73068E44" w14:textId="77777777" w:rsidTr="00262252">
        <w:trPr>
          <w:trHeight w:val="614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E4441" w14:textId="7C27CA7E" w:rsidR="000335EB" w:rsidRPr="004B2E01" w:rsidRDefault="000335EB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B2E01">
              <w:rPr>
                <w:rFonts w:ascii="Times New Roman" w:hAnsi="Times New Roman" w:cs="Times New Roman"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D5EB6" w14:textId="4706E4BD" w:rsidR="000335EB" w:rsidRPr="004B2E01" w:rsidRDefault="004B2E01" w:rsidP="004B2E0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4B2E01">
              <w:rPr>
                <w:rFonts w:ascii="Times New Roman" w:hAnsi="Times New Roman" w:cs="Times New Roman"/>
                <w:color w:val="000000" w:themeColor="text1"/>
              </w:rPr>
              <w:t>Fundacja Widzieć Więcej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73193" w14:textId="233BD90F" w:rsidR="000335EB" w:rsidRPr="004B2E01" w:rsidRDefault="004B2E01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B2E01">
              <w:rPr>
                <w:rFonts w:ascii="Times New Roman" w:hAnsi="Times New Roman" w:cs="Times New Roman"/>
                <w:color w:val="000000" w:themeColor="text1"/>
                <w:lang w:eastAsia="en-US"/>
              </w:rPr>
              <w:t>jw.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5BCDA" w14:textId="4B3DBC55" w:rsidR="000335EB" w:rsidRPr="00910DA0" w:rsidRDefault="009847F3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4 000,00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AD8FA" w14:textId="060CA095" w:rsidR="000335EB" w:rsidRPr="00910DA0" w:rsidRDefault="009847F3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2CA3C" w14:textId="2C89D00A" w:rsidR="000335EB" w:rsidRPr="00910DA0" w:rsidRDefault="003D1412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1C152A5A" w14:textId="3DFEEB6C" w:rsidR="000335EB" w:rsidRPr="00910DA0" w:rsidRDefault="003D1412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CE7C79" w:rsidRPr="001250E1" w14:paraId="2103DAF9" w14:textId="77777777" w:rsidTr="00FF542C">
        <w:trPr>
          <w:trHeight w:val="614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A52B5" w14:textId="27392421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  <w:t>Edukacja przedporodowa i okołoporodowa z zakresu poradnictwa, macierzyństwa, dziecka poczętego oraz rodzicielstwa w powiecie tomaszowskim</w:t>
            </w:r>
            <w:r w:rsidRPr="00910DA0"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  <w:br/>
              <w:t xml:space="preserve"> w 2025 roku</w:t>
            </w:r>
          </w:p>
        </w:tc>
      </w:tr>
      <w:tr w:rsidR="00CE7C79" w:rsidRPr="001250E1" w14:paraId="7783F7CF" w14:textId="73281392" w:rsidTr="00262252">
        <w:trPr>
          <w:trHeight w:val="616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4478B" w14:textId="77777777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88CD5" w14:textId="500E467D" w:rsidR="00CE7C79" w:rsidRPr="00910DA0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Fundacja „Mocni w </w:t>
            </w:r>
            <w:r w:rsidR="000335EB">
              <w:rPr>
                <w:rFonts w:ascii="Times New Roman" w:hAnsi="Times New Roman" w:cs="Times New Roman"/>
                <w:color w:val="000000" w:themeColor="text1"/>
                <w:lang w:eastAsia="en-US"/>
              </w:rPr>
              <w:t>D</w:t>
            </w: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uchu”</w:t>
            </w: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br/>
            </w:r>
            <w:r w:rsidR="000335EB">
              <w:rPr>
                <w:rFonts w:ascii="Times New Roman" w:hAnsi="Times New Roman" w:cs="Times New Roman"/>
                <w:color w:val="000000" w:themeColor="text1"/>
                <w:lang w:eastAsia="en-US"/>
              </w:rPr>
              <w:t>w Łodzi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FA0EB" w14:textId="77777777" w:rsidR="00CE7C79" w:rsidRPr="00910DA0" w:rsidRDefault="00CE7C79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jw.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D3388" w14:textId="77777777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20 000,00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41565" w14:textId="77777777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26,2</w:t>
            </w:r>
          </w:p>
          <w:p w14:paraId="335ED248" w14:textId="1788D5AD" w:rsidR="00910DA0" w:rsidRPr="00910DA0" w:rsidRDefault="00910DA0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max. 30 / min. 18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5E0F5" w14:textId="77777777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6383AA45" w14:textId="2EB7BA8F" w:rsidR="00CE7C79" w:rsidRPr="00910DA0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910D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finansowy - 34,75 zł</w:t>
            </w:r>
          </w:p>
        </w:tc>
      </w:tr>
      <w:tr w:rsidR="00CE7C79" w:rsidRPr="001250E1" w14:paraId="0642D89C" w14:textId="0F1192DE" w:rsidTr="006D62E6">
        <w:trPr>
          <w:trHeight w:val="551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C026D" w14:textId="49ED26B0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  <w:lastRenderedPageBreak/>
              <w:t xml:space="preserve">Wspieranie działań edukacyjnych na rzecz osób starszych w 2025 roku </w:t>
            </w:r>
          </w:p>
        </w:tc>
      </w:tr>
      <w:tr w:rsidR="00CE7C79" w:rsidRPr="001250E1" w14:paraId="1D134508" w14:textId="421E6792" w:rsidTr="00262252">
        <w:trPr>
          <w:trHeight w:val="608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7941F" w14:textId="77777777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A3B15" w14:textId="7D8A816F" w:rsidR="00CE7C79" w:rsidRPr="00207B98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Powiatowe Stowarzyszenie Emerytów, Rencistów i Inwalidów w Tomaszowie Mazowieckim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97BF4" w14:textId="6CA55318" w:rsidR="00CE7C79" w:rsidRPr="00207B98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Rozwój różnorodnych form wsparcia edukacji, integracji, sprawności intelektualnej, psychicznej osób starszych z terenu miasta i powiatu tomaszowskiego w 2025 roku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52C0F" w14:textId="3013301A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10 000,00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83549" w14:textId="221122D8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73,6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0F27C" w14:textId="73DF7851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6 500,00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237830E5" w14:textId="2A91EDF2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finansowy - 6 750,00 zł</w:t>
            </w:r>
          </w:p>
        </w:tc>
      </w:tr>
      <w:tr w:rsidR="00CE7C79" w:rsidRPr="001250E1" w14:paraId="3A5607C8" w14:textId="133425A1" w:rsidTr="00262252">
        <w:trPr>
          <w:trHeight w:val="608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94A4E" w14:textId="705AF263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4443E" w14:textId="0436D4F4" w:rsidR="00CE7C79" w:rsidRPr="00207B98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Krajowe Stowarzyszenie Seniorów „PASJA”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AB0F5" w14:textId="3EF0777B" w:rsidR="00CE7C79" w:rsidRPr="00207B98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Wycieczka patriotyczno- turystyczna do Białegostoku i okolic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3547C" w14:textId="53E533B9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7 000,00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CFCB3" w14:textId="24844A24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 xml:space="preserve">80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74F31" w14:textId="2FB8E93F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7 000,00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3755277B" w14:textId="41D59C0B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finansowy – 20 133,00 zł</w:t>
            </w:r>
          </w:p>
          <w:p w14:paraId="52945A8B" w14:textId="605974F6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 xml:space="preserve">osobowy – 800,00 zł </w:t>
            </w:r>
          </w:p>
        </w:tc>
      </w:tr>
      <w:tr w:rsidR="00CE7C79" w:rsidRPr="001250E1" w14:paraId="2D89F3B9" w14:textId="0F99B234" w:rsidTr="00262252">
        <w:trPr>
          <w:trHeight w:val="608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5C1E7" w14:textId="05B9D3B3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3.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C84A6" w14:textId="60555F67" w:rsidR="00CE7C79" w:rsidRPr="00207B98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 xml:space="preserve">Stowarzyszenie Rodzin, Dzieci </w:t>
            </w:r>
            <w:r w:rsidR="00207B98" w:rsidRPr="00207B98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207B98">
              <w:rPr>
                <w:rFonts w:ascii="Times New Roman" w:hAnsi="Times New Roman" w:cs="Times New Roman"/>
                <w:color w:val="000000" w:themeColor="text1"/>
              </w:rPr>
              <w:t>i Osób Niepełnosprawnych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9A3F5" w14:textId="2FEA3CBF" w:rsidR="00CE7C79" w:rsidRPr="00207B98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Zajęcia edukacyjne dla seniorów- Kultura Wschodu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3A4B4" w14:textId="6EB11D83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20 000,00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257CB" w14:textId="1A95B464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76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EEEC0" w14:textId="455A0CB3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7 000,00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3FC68D93" w14:textId="3B44E064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finansowy – 11 850,00 zł</w:t>
            </w:r>
          </w:p>
          <w:p w14:paraId="16562AEB" w14:textId="1EDFDBDF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osobowy - 1 680,00 zł</w:t>
            </w:r>
          </w:p>
        </w:tc>
      </w:tr>
      <w:tr w:rsidR="00CE7C79" w:rsidRPr="001250E1" w14:paraId="492EA14C" w14:textId="77777777" w:rsidTr="00262252">
        <w:trPr>
          <w:trHeight w:val="608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2ADD9" w14:textId="0FA9E5FA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4.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3FB95" w14:textId="36A205C8" w:rsidR="00CE7C79" w:rsidRPr="00207B98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Tomaszowski Uniwersytet Trzeciego Wieku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73AE1" w14:textId="00C4A0CD" w:rsidR="00CE7C79" w:rsidRPr="00207B98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Edukacja poprzez wykłady i zajęcia artystyczne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A90FA" w14:textId="12599578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5 600,00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89E90" w14:textId="11C7CA87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71,5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7C8AF" w14:textId="38B16949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4 500,00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147AE1A1" w14:textId="19E90FF7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finansowy - 600,00 zł</w:t>
            </w:r>
          </w:p>
        </w:tc>
      </w:tr>
      <w:tr w:rsidR="00CE7C79" w:rsidRPr="001250E1" w14:paraId="337FB7CD" w14:textId="77777777" w:rsidTr="00FF542C">
        <w:trPr>
          <w:trHeight w:val="560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19CF7" w14:textId="32307AA9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  <w:t>Prowadzenie placówki wsparcia dziennego o zasięgu ponadgminnym</w:t>
            </w:r>
          </w:p>
        </w:tc>
      </w:tr>
      <w:tr w:rsidR="00CE7C79" w:rsidRPr="001250E1" w14:paraId="02A249F1" w14:textId="2987F5A7" w:rsidTr="00262252">
        <w:trPr>
          <w:trHeight w:val="608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B07EB" w14:textId="77777777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B910C" w14:textId="77777777" w:rsidR="00CE7C79" w:rsidRPr="00207B98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Towarzystwo Przyjaciół Dzieci Oddział Powiatowy w Tomaszowie Mazowieckim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8488F" w14:textId="77777777" w:rsidR="00CE7C79" w:rsidRPr="00207B98" w:rsidRDefault="00CE7C79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jw.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46F91" w14:textId="77777777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50 000,00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8CA71" w14:textId="77777777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B36CE" w14:textId="4B860DC2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30 000,00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126743C2" w14:textId="79C7DD9C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finansowy – 154 160,00 zł</w:t>
            </w:r>
          </w:p>
          <w:p w14:paraId="5FE7D2D2" w14:textId="1E9BD186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osobowy – 57 320,00 zł</w:t>
            </w:r>
          </w:p>
        </w:tc>
      </w:tr>
      <w:tr w:rsidR="00CE7C79" w:rsidRPr="001250E1" w14:paraId="4FFA1DF3" w14:textId="000A13FA" w:rsidTr="00262252">
        <w:trPr>
          <w:trHeight w:val="608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5282" w14:textId="77777777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9024C" w14:textId="77777777" w:rsidR="00CE7C79" w:rsidRPr="00207B98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Stowarzyszenie Rodzin Dzieci i Osób Niepełnosprawnych w Tomaszowie Mazowieckim 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9E984" w14:textId="77777777" w:rsidR="00CE7C79" w:rsidRPr="00207B98" w:rsidRDefault="00CE7C79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jw.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02082" w14:textId="0BE08F9C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30 000,00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BCD82" w14:textId="77777777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7A321" w14:textId="21B83B14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25 000,00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1DAD09F5" w14:textId="68E3B459" w:rsidR="00CE7C79" w:rsidRPr="00207B98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  <w:lang w:eastAsia="en-US"/>
              </w:rPr>
              <w:t>finansowy 1 000,00 zł</w:t>
            </w:r>
          </w:p>
        </w:tc>
      </w:tr>
      <w:tr w:rsidR="00CE7C79" w:rsidRPr="001250E1" w14:paraId="5D8154F0" w14:textId="77777777" w:rsidTr="00CA1F8C">
        <w:trPr>
          <w:trHeight w:val="419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3AB59" w14:textId="2D28F7D9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Zadanie nr 1 - prowadzenie nieodpłatnej pomocy prawnej w Punkcie  Nr 3 – (miasto Tomaszów Mazowiecki)</w:t>
            </w:r>
          </w:p>
        </w:tc>
      </w:tr>
      <w:tr w:rsidR="00CE7C79" w:rsidRPr="001250E1" w14:paraId="7157B9A5" w14:textId="606533AB" w:rsidTr="006D62E6">
        <w:trPr>
          <w:trHeight w:val="797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85C3E" w14:textId="25699068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3692FEAE" w14:textId="3852CDD0" w:rsidR="00CE7C79" w:rsidRPr="006D62E6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</w:rPr>
              <w:t>Fundacja Młodzi Ludziom</w:t>
            </w:r>
            <w:r w:rsidR="006D62E6">
              <w:rPr>
                <w:rFonts w:ascii="Times New Roman" w:hAnsi="Times New Roman" w:cs="Times New Roman"/>
                <w:color w:val="000000" w:themeColor="text1"/>
              </w:rPr>
              <w:br/>
              <w:t>z/s w Łodzi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ABE2" w14:textId="45434F08" w:rsidR="00CE7C79" w:rsidRPr="006D62E6" w:rsidRDefault="00CE7C79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jw.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E40AD" w14:textId="250ACF17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71 050,56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395BD" w14:textId="77777777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59,25 </w:t>
            </w:r>
          </w:p>
          <w:p w14:paraId="0A718392" w14:textId="59BFF0BF" w:rsidR="002C7F0E" w:rsidRPr="006D62E6" w:rsidRDefault="002C7F0E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max. 60, min. 36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CF900" w14:textId="1206FE95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71 050,56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322A4644" w14:textId="71344E1E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</w:rPr>
              <w:t xml:space="preserve">osobowy – </w:t>
            </w:r>
            <w:r w:rsidR="006D62E6" w:rsidRPr="006D62E6">
              <w:rPr>
                <w:rFonts w:ascii="Times New Roman" w:hAnsi="Times New Roman" w:cs="Times New Roman"/>
                <w:color w:val="000000" w:themeColor="text1"/>
              </w:rPr>
              <w:t>134 8</w:t>
            </w:r>
            <w:r w:rsidRPr="006D62E6">
              <w:rPr>
                <w:rFonts w:ascii="Times New Roman" w:hAnsi="Times New Roman" w:cs="Times New Roman"/>
                <w:color w:val="000000" w:themeColor="text1"/>
              </w:rPr>
              <w:t>00,00 zł</w:t>
            </w:r>
          </w:p>
          <w:p w14:paraId="1AD67027" w14:textId="0AFBE0A7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</w:rPr>
              <w:t>finansowy – 400,00 zł</w:t>
            </w:r>
          </w:p>
          <w:p w14:paraId="257C212E" w14:textId="7FF50548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</w:rPr>
              <w:t xml:space="preserve">rzeczowy – </w:t>
            </w:r>
            <w:r w:rsidR="006D62E6" w:rsidRPr="006D62E6">
              <w:rPr>
                <w:rFonts w:ascii="Times New Roman" w:hAnsi="Times New Roman" w:cs="Times New Roman"/>
                <w:color w:val="000000" w:themeColor="text1"/>
              </w:rPr>
              <w:t>65</w:t>
            </w:r>
            <w:r w:rsidRPr="006D62E6">
              <w:rPr>
                <w:rFonts w:ascii="Times New Roman" w:hAnsi="Times New Roman" w:cs="Times New Roman"/>
                <w:color w:val="000000" w:themeColor="text1"/>
              </w:rPr>
              <w:t xml:space="preserve"> 000,00 zł</w:t>
            </w:r>
          </w:p>
        </w:tc>
      </w:tr>
      <w:tr w:rsidR="00CE7C79" w:rsidRPr="001250E1" w14:paraId="7A9E2FA1" w14:textId="77777777" w:rsidTr="00262252">
        <w:trPr>
          <w:trHeight w:val="608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7ED60" w14:textId="16BAA81F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1B6A2384" w14:textId="757CCF0F" w:rsidR="00CE7C79" w:rsidRPr="006D62E6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</w:rPr>
              <w:t xml:space="preserve">Fundacja TOGATUS PRO BONO </w:t>
            </w:r>
            <w:r w:rsidR="006D62E6">
              <w:rPr>
                <w:rFonts w:ascii="Times New Roman" w:hAnsi="Times New Roman" w:cs="Times New Roman"/>
                <w:color w:val="000000" w:themeColor="text1"/>
              </w:rPr>
              <w:t>z/s w Olsztynie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135CD" w14:textId="2EDAD9A1" w:rsidR="00CE7C79" w:rsidRPr="006D62E6" w:rsidRDefault="00CE7C79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jw.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9D1D0" w14:textId="1CDBB8B4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71 050,56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2F853" w14:textId="3449823F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48,13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D40E0" w14:textId="03166EDA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-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137E981C" w14:textId="0EA74B02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-</w:t>
            </w:r>
          </w:p>
        </w:tc>
      </w:tr>
      <w:tr w:rsidR="00CE7C79" w:rsidRPr="001250E1" w14:paraId="3D496D43" w14:textId="60805138" w:rsidTr="00262252">
        <w:trPr>
          <w:trHeight w:val="608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683D" w14:textId="046F0991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3.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693425DE" w14:textId="77777777" w:rsidR="00CE7C79" w:rsidRDefault="00CE7C79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</w:rPr>
              <w:t>Fundacja Honeste Vivere</w:t>
            </w:r>
          </w:p>
          <w:p w14:paraId="6270ED09" w14:textId="09103EBA" w:rsidR="006D62E6" w:rsidRPr="006D62E6" w:rsidRDefault="006D62E6" w:rsidP="00207B98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z/s w Warszawie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25C4C" w14:textId="511CC98B" w:rsidR="00CE7C79" w:rsidRPr="006D62E6" w:rsidRDefault="00CE7C79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jw.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B83EA" w14:textId="063CA357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71 050,56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0533E" w14:textId="0918143D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39,63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643F2" w14:textId="3B869766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-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35B8B260" w14:textId="45B83FD8" w:rsidR="006D62E6" w:rsidRPr="006D62E6" w:rsidRDefault="00CE7C79" w:rsidP="006D62E6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-</w:t>
            </w:r>
          </w:p>
        </w:tc>
      </w:tr>
      <w:tr w:rsidR="00CE7C79" w:rsidRPr="001250E1" w14:paraId="3B43F5F6" w14:textId="77777777" w:rsidTr="00CA1F8C">
        <w:trPr>
          <w:trHeight w:val="511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4208" w14:textId="759304E1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Zadanie nr 2 - prowadzenie nieodpłatnej pomocy prawnej lub nieodpłatnego poradnictwa obywatelskiego w Punkcie Nr 4 – (gmina Ujazd, Gmina Lubochnia)</w:t>
            </w:r>
          </w:p>
        </w:tc>
      </w:tr>
      <w:tr w:rsidR="00CE7C79" w:rsidRPr="001250E1" w14:paraId="002F0AD2" w14:textId="7963A3AC" w:rsidTr="006D62E6">
        <w:trPr>
          <w:trHeight w:val="834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AC11B" w14:textId="79DF3BEB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AC67D" w14:textId="5AF7BD2A" w:rsidR="00CE7C79" w:rsidRPr="006D62E6" w:rsidRDefault="00CE7C79" w:rsidP="0026225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</w:rPr>
              <w:t>Fundacja Młodzi Ludziom</w:t>
            </w:r>
            <w:r w:rsidR="006D62E6" w:rsidRPr="006D62E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D62E6" w:rsidRPr="006D62E6">
              <w:rPr>
                <w:rFonts w:ascii="Times New Roman" w:hAnsi="Times New Roman" w:cs="Times New Roman"/>
                <w:color w:val="000000" w:themeColor="text1"/>
              </w:rPr>
              <w:br/>
              <w:t>z/s w Łodzi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15CE6" w14:textId="28D019B3" w:rsidR="00CE7C79" w:rsidRPr="006D62E6" w:rsidRDefault="00CE7C79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jw.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E7557" w14:textId="055DB424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71 050,56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75288" w14:textId="77777777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59,25 </w:t>
            </w:r>
          </w:p>
          <w:p w14:paraId="6FB447CE" w14:textId="32CB38D3" w:rsidR="002C7F0E" w:rsidRPr="006D62E6" w:rsidRDefault="002C7F0E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</w:rPr>
              <w:t>max. 60, min. 36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7FD74" w14:textId="12ADFBB8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71 050,56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5424B96D" w14:textId="77777777" w:rsidR="006D62E6" w:rsidRPr="006D62E6" w:rsidRDefault="006D62E6" w:rsidP="006D62E6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</w:rPr>
              <w:t>osobowy – 134 800,00 zł</w:t>
            </w:r>
          </w:p>
          <w:p w14:paraId="1FEA6796" w14:textId="77777777" w:rsidR="006D62E6" w:rsidRPr="006D62E6" w:rsidRDefault="006D62E6" w:rsidP="006D62E6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</w:rPr>
              <w:t>finansowy – 400,00 zł</w:t>
            </w:r>
          </w:p>
          <w:p w14:paraId="7E8AEE3F" w14:textId="7E94A8ED" w:rsidR="00CE7C79" w:rsidRPr="006D62E6" w:rsidRDefault="006D62E6" w:rsidP="006D62E6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</w:rPr>
              <w:t>rzeczowy – 65 000,00 zł</w:t>
            </w:r>
          </w:p>
        </w:tc>
      </w:tr>
      <w:tr w:rsidR="00CE7C79" w:rsidRPr="001250E1" w14:paraId="440D6E94" w14:textId="5001264A" w:rsidTr="00262252">
        <w:trPr>
          <w:trHeight w:val="608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FC8CE" w14:textId="1241D0A9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D429B" w14:textId="77777777" w:rsidR="00CE7C79" w:rsidRPr="006D62E6" w:rsidRDefault="00CE7C79" w:rsidP="0026225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</w:rPr>
              <w:t>Fundacja Honeste Vivere</w:t>
            </w:r>
          </w:p>
          <w:p w14:paraId="32677D13" w14:textId="2F210336" w:rsidR="006D62E6" w:rsidRPr="006D62E6" w:rsidRDefault="006D62E6" w:rsidP="0026225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</w:rPr>
              <w:t>z/s w Warszawie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60D81" w14:textId="4868C959" w:rsidR="00CE7C79" w:rsidRPr="006D62E6" w:rsidRDefault="00CE7C79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jw.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0F243" w14:textId="21BC4C6F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71 050,56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B03D4" w14:textId="338A3D84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39,38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EAFDC" w14:textId="492BEDC4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-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5726CB4F" w14:textId="4FCD122B" w:rsidR="00CE7C79" w:rsidRPr="006D62E6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6D62E6">
              <w:rPr>
                <w:rFonts w:ascii="Times New Roman" w:hAnsi="Times New Roman" w:cs="Times New Roman"/>
                <w:color w:val="000000" w:themeColor="text1"/>
                <w:lang w:eastAsia="en-US"/>
              </w:rPr>
              <w:t>-</w:t>
            </w:r>
          </w:p>
        </w:tc>
      </w:tr>
      <w:tr w:rsidR="00CE7C79" w:rsidRPr="001250E1" w14:paraId="033D034D" w14:textId="77777777" w:rsidTr="00D21504">
        <w:trPr>
          <w:trHeight w:val="551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3547D" w14:textId="13B1E6AF" w:rsidR="00CE7C79" w:rsidRPr="00262252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62252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Organizacja współzawodnictwa sportowego dzieci i młodzieży szkół Powiatu Tomaszowskiego w 2025 r</w:t>
            </w:r>
          </w:p>
        </w:tc>
      </w:tr>
      <w:tr w:rsidR="00CE7C79" w:rsidRPr="001250E1" w14:paraId="7630A850" w14:textId="1C4F0A97" w:rsidTr="00262252">
        <w:trPr>
          <w:trHeight w:val="608"/>
        </w:trPr>
        <w:tc>
          <w:tcPr>
            <w:tcW w:w="55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927E" w14:textId="59B9D3B8" w:rsidR="00CE7C79" w:rsidRPr="00262252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62252">
              <w:rPr>
                <w:rFonts w:ascii="Times New Roman" w:hAnsi="Times New Roman" w:cs="Times New Roman"/>
                <w:bCs/>
                <w:color w:val="000000" w:themeColor="text1"/>
              </w:rPr>
              <w:t>1.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69689" w14:textId="661BFEA3" w:rsidR="00CE7C79" w:rsidRPr="00262252" w:rsidRDefault="00CE7C79" w:rsidP="0026225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6225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Powiatowy Szkolny Związek Sportowy 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1F830" w14:textId="65C93919" w:rsidR="00CE7C79" w:rsidRPr="00262252" w:rsidRDefault="00CE7C79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62252">
              <w:rPr>
                <w:rFonts w:ascii="Times New Roman" w:hAnsi="Times New Roman" w:cs="Times New Roman"/>
                <w:bCs/>
                <w:color w:val="000000" w:themeColor="text1"/>
              </w:rPr>
              <w:t>jw.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CE83F" w14:textId="74838C80" w:rsidR="00CE7C79" w:rsidRPr="00262252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62252">
              <w:rPr>
                <w:rFonts w:ascii="Times New Roman" w:hAnsi="Times New Roman" w:cs="Times New Roman"/>
                <w:bCs/>
                <w:color w:val="000000" w:themeColor="text1"/>
              </w:rPr>
              <w:t>120 000,00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C0BE1" w14:textId="77777777" w:rsidR="00262252" w:rsidRDefault="00CE7C79" w:rsidP="0026225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62252">
              <w:rPr>
                <w:rFonts w:ascii="Times New Roman" w:hAnsi="Times New Roman" w:cs="Times New Roman"/>
                <w:bCs/>
                <w:color w:val="000000" w:themeColor="text1"/>
              </w:rPr>
              <w:t>40,00</w:t>
            </w:r>
          </w:p>
          <w:p w14:paraId="2770A75A" w14:textId="4D6987D9" w:rsidR="00262252" w:rsidRPr="00262252" w:rsidRDefault="00262252" w:rsidP="0026225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max. 40</w:t>
            </w:r>
            <w:r w:rsidR="0010463B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min. 24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38BD1" w14:textId="2C45F7F5" w:rsidR="00CE7C79" w:rsidRPr="00262252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62252">
              <w:rPr>
                <w:rFonts w:ascii="Times New Roman" w:hAnsi="Times New Roman" w:cs="Times New Roman"/>
                <w:bCs/>
                <w:color w:val="000000" w:themeColor="text1"/>
              </w:rPr>
              <w:t>120 000,00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1F55F177" w14:textId="13464C98" w:rsidR="00CE7C79" w:rsidRPr="00262252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62252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</w:tr>
      <w:tr w:rsidR="00CE7C79" w:rsidRPr="001250E1" w14:paraId="6D1DE364" w14:textId="77777777" w:rsidTr="00D21504">
        <w:trPr>
          <w:trHeight w:val="510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AF74B" w14:textId="005A4C7E" w:rsidR="00CE7C79" w:rsidRPr="0010463B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/>
                <w:color w:val="000000" w:themeColor="text1"/>
              </w:rPr>
              <w:t xml:space="preserve">Organizacja i prowadzenie szkolenia sportowego w klubach sportowych Powiatu w 2025 roku  </w:t>
            </w:r>
          </w:p>
        </w:tc>
      </w:tr>
      <w:tr w:rsidR="00CE7C79" w:rsidRPr="001250E1" w14:paraId="6C077E5E" w14:textId="6AB3A6D3" w:rsidTr="00262252">
        <w:trPr>
          <w:trHeight w:val="608"/>
        </w:trPr>
        <w:tc>
          <w:tcPr>
            <w:tcW w:w="522" w:type="dxa"/>
            <w:gridSpan w:val="3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E581F" w14:textId="1AA4C284" w:rsidR="00CE7C79" w:rsidRPr="0010463B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>1.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7DE8F" w14:textId="09350C10" w:rsidR="00CE7C79" w:rsidRPr="0010463B" w:rsidRDefault="00CE7C79" w:rsidP="0026225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>Klub Sportowy</w:t>
            </w: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br/>
              <w:t>Diablo Wąwał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C9236" w14:textId="36E1A2F3" w:rsidR="00CE7C79" w:rsidRPr="0010463B" w:rsidRDefault="00262252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>Trenuj z Diablo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4B205" w14:textId="4160728E" w:rsidR="00CE7C79" w:rsidRPr="0010463B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10 000,00 zł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8CC7E" w14:textId="77777777" w:rsidR="00CE7C79" w:rsidRPr="0010463B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>58,3</w:t>
            </w:r>
          </w:p>
          <w:p w14:paraId="592E394D" w14:textId="64A66957" w:rsidR="0010463B" w:rsidRPr="0010463B" w:rsidRDefault="0010463B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>max. 60. min. 36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EB856" w14:textId="7DBDF744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10 000,00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1FE9FB55" w14:textId="0F1C24B7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finansowy – 1 000,00 zł</w:t>
            </w:r>
          </w:p>
          <w:p w14:paraId="0913EFB5" w14:textId="6CCBD285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rzeczowy - 10 000,00 zł</w:t>
            </w:r>
          </w:p>
        </w:tc>
      </w:tr>
      <w:tr w:rsidR="00CE7C79" w:rsidRPr="001250E1" w14:paraId="4096CE17" w14:textId="77777777" w:rsidTr="007F23EC">
        <w:trPr>
          <w:trHeight w:val="733"/>
        </w:trPr>
        <w:tc>
          <w:tcPr>
            <w:tcW w:w="522" w:type="dxa"/>
            <w:gridSpan w:val="3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04546" w14:textId="3D95F450" w:rsidR="00CE7C79" w:rsidRPr="0010463B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2. 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9E6BB7" w14:textId="403B7582" w:rsidR="00CE7C79" w:rsidRPr="0010463B" w:rsidRDefault="00CE7C79" w:rsidP="007F23EC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Wojskowy Klub Sportowy „KAWALERIA” Tomaszów 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14:paraId="2F972ACA" w14:textId="5A3AF6F9" w:rsidR="00CE7C79" w:rsidRPr="0010463B" w:rsidRDefault="00262252" w:rsidP="007F23EC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>Organizacja szkolenia oraz współzawodnictwa dzieci w zakresie piłki nożnej dzieci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16305" w14:textId="3BF66E91" w:rsidR="00CE7C79" w:rsidRPr="0010463B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>10 000,00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09647" w14:textId="75A0213B" w:rsidR="0010463B" w:rsidRPr="0010463B" w:rsidRDefault="00CE7C79" w:rsidP="007F23EC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>59,5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1E500" w14:textId="77FC7395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10 000,00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7D37779E" w14:textId="69C2C2FF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finansowy – 1 000,00 zł</w:t>
            </w:r>
          </w:p>
          <w:p w14:paraId="31DB2E95" w14:textId="1B27B9AA" w:rsidR="00CE7C79" w:rsidRPr="00BD4333" w:rsidRDefault="00CE7C79" w:rsidP="007F23EC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rzeczowy – 22 000,00 zł</w:t>
            </w:r>
          </w:p>
        </w:tc>
      </w:tr>
      <w:tr w:rsidR="00CE7C79" w:rsidRPr="001250E1" w14:paraId="578DAF6C" w14:textId="77777777" w:rsidTr="00262252">
        <w:trPr>
          <w:trHeight w:val="608"/>
        </w:trPr>
        <w:tc>
          <w:tcPr>
            <w:tcW w:w="522" w:type="dxa"/>
            <w:gridSpan w:val="3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052CF" w14:textId="2FEFD938" w:rsidR="00CE7C79" w:rsidRPr="0010463B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>3.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57050" w14:textId="68B1A415" w:rsidR="00CE7C79" w:rsidRPr="0010463B" w:rsidRDefault="00CE7C79" w:rsidP="0026225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Ludowy Klub Sportowy „IKS” Inowłódz 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2B835" w14:textId="5E961E16" w:rsidR="00CE7C79" w:rsidRPr="0010463B" w:rsidRDefault="00262252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>Szkolenie sportowe dzieci i młodzieży w sekcji piłki nożnej w Klubie IKS Inowłódz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1941B" w14:textId="62202C64" w:rsidR="00CE7C79" w:rsidRPr="0010463B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>10 000,00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BBB41" w14:textId="3C0A4130" w:rsidR="0010463B" w:rsidRPr="0010463B" w:rsidRDefault="00CE7C79" w:rsidP="00BD433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>59,3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B98BB" w14:textId="70BDC391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10 000,00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3C20C762" w14:textId="70D2302E" w:rsidR="00CE7C79" w:rsidRPr="00BD4333" w:rsidRDefault="00BD4333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f</w:t>
            </w:r>
            <w:r w:rsidR="00CE7C79" w:rsidRPr="00BD4333">
              <w:rPr>
                <w:rFonts w:ascii="Times New Roman" w:hAnsi="Times New Roman" w:cs="Times New Roman"/>
                <w:bCs/>
              </w:rPr>
              <w:t>inansowy</w:t>
            </w:r>
            <w:r w:rsidRPr="00BD4333">
              <w:rPr>
                <w:rFonts w:ascii="Times New Roman" w:hAnsi="Times New Roman" w:cs="Times New Roman"/>
                <w:bCs/>
              </w:rPr>
              <w:t xml:space="preserve"> -</w:t>
            </w:r>
            <w:r w:rsidR="00CE7C79" w:rsidRPr="00BD4333">
              <w:rPr>
                <w:rFonts w:ascii="Times New Roman" w:hAnsi="Times New Roman" w:cs="Times New Roman"/>
                <w:bCs/>
              </w:rPr>
              <w:t xml:space="preserve"> 7 500,00 zł</w:t>
            </w:r>
          </w:p>
          <w:p w14:paraId="4DAF4242" w14:textId="03F4E670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rzeczowy – 8 500,00 zł</w:t>
            </w:r>
          </w:p>
        </w:tc>
      </w:tr>
      <w:tr w:rsidR="0010463B" w:rsidRPr="001250E1" w14:paraId="7DE1153F" w14:textId="77777777" w:rsidTr="00AC27E3">
        <w:trPr>
          <w:trHeight w:val="608"/>
        </w:trPr>
        <w:tc>
          <w:tcPr>
            <w:tcW w:w="522" w:type="dxa"/>
            <w:gridSpan w:val="3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AA4E6" w14:textId="6292BA06" w:rsidR="0010463B" w:rsidRPr="0010463B" w:rsidRDefault="0010463B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4. 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4D117" w14:textId="7EBCB758" w:rsidR="0010463B" w:rsidRPr="0010463B" w:rsidRDefault="0010463B" w:rsidP="0026225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Uczniowski Klub Sportowy „Promyk” w Czerniewicach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62869" w14:textId="0BDC5708" w:rsidR="0010463B" w:rsidRPr="0010463B" w:rsidRDefault="0010463B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0463B">
              <w:rPr>
                <w:rFonts w:ascii="Times New Roman" w:hAnsi="Times New Roman" w:cs="Times New Roman"/>
                <w:bCs/>
                <w:color w:val="000000" w:themeColor="text1"/>
              </w:rPr>
              <w:t>Bilard jest sportem dla wszystkich</w:t>
            </w:r>
          </w:p>
        </w:tc>
        <w:tc>
          <w:tcPr>
            <w:tcW w:w="7938" w:type="dxa"/>
            <w:gridSpan w:val="5"/>
            <w:tcBorders>
              <w:left w:val="single" w:sz="4" w:space="0" w:color="auto"/>
            </w:tcBorders>
            <w:vAlign w:val="center"/>
          </w:tcPr>
          <w:p w14:paraId="562FABDD" w14:textId="53361B41" w:rsidR="0010463B" w:rsidRPr="0010463B" w:rsidRDefault="0010463B" w:rsidP="0010463B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Oferta odrzucona pod względem formalnym z uwagi na złożenie po terminie</w:t>
            </w:r>
          </w:p>
        </w:tc>
      </w:tr>
      <w:tr w:rsidR="00CE7C79" w:rsidRPr="001250E1" w14:paraId="2E78B07E" w14:textId="77777777" w:rsidTr="00D21504">
        <w:trPr>
          <w:trHeight w:val="516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813B3" w14:textId="160CAC79" w:rsidR="00CE7C79" w:rsidRPr="00BD4333" w:rsidRDefault="00A35913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BD4333">
              <w:rPr>
                <w:rFonts w:ascii="Times New Roman" w:hAnsi="Times New Roman" w:cs="Times New Roman"/>
                <w:b/>
              </w:rPr>
              <w:t>Organizacja imprez z zakresu turystyki aktywnej</w:t>
            </w:r>
          </w:p>
        </w:tc>
      </w:tr>
      <w:tr w:rsidR="00CE7C79" w:rsidRPr="001250E1" w14:paraId="0281650F" w14:textId="793A2C6D" w:rsidTr="00262252">
        <w:trPr>
          <w:trHeight w:val="608"/>
        </w:trPr>
        <w:tc>
          <w:tcPr>
            <w:tcW w:w="522" w:type="dxa"/>
            <w:gridSpan w:val="3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510C7" w14:textId="2A7B3C34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5AFC8" w14:textId="2DF5BE78" w:rsidR="00CE7C79" w:rsidRPr="00BD4333" w:rsidRDefault="00CE7C79" w:rsidP="0026225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Stowarzyszenie „EMDEK”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04C4C" w14:textId="068D14D7" w:rsidR="00CE7C79" w:rsidRPr="00BD4333" w:rsidRDefault="0010463B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Rodzinny Rajd Rowerowy im. Rotmistrza Witolda Pileckiego (XI edycja)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D9364" w14:textId="65571DCF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13 500,00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00425" w14:textId="77777777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 xml:space="preserve">57,4 </w:t>
            </w:r>
          </w:p>
          <w:p w14:paraId="0E80E54A" w14:textId="2C5EED53" w:rsidR="008F38FF" w:rsidRPr="00BD4333" w:rsidRDefault="008F38FF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max. 70 min. 42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F7939" w14:textId="4652B539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12 000,00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325A8212" w14:textId="16EC9706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finansowy – 502,65 zł</w:t>
            </w:r>
          </w:p>
          <w:p w14:paraId="47C75433" w14:textId="49F88C75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osobowy – 4 200,00 zł</w:t>
            </w:r>
          </w:p>
        </w:tc>
      </w:tr>
      <w:tr w:rsidR="00CE7C79" w:rsidRPr="001250E1" w14:paraId="23546D3A" w14:textId="77777777" w:rsidTr="00262252">
        <w:trPr>
          <w:trHeight w:val="608"/>
        </w:trPr>
        <w:tc>
          <w:tcPr>
            <w:tcW w:w="522" w:type="dxa"/>
            <w:gridSpan w:val="3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23B70" w14:textId="05871E42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F0C35" w14:textId="4D5A5694" w:rsidR="00CE7C79" w:rsidRPr="00BD4333" w:rsidRDefault="00CE7C79" w:rsidP="0026225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 xml:space="preserve">Tomaszowski Uniwersytet Trzeciego Wieku 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422E7" w14:textId="7A5ED5F7" w:rsidR="00CE7C79" w:rsidRPr="00BD4333" w:rsidRDefault="0010463B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 xml:space="preserve">Turystyka aktywna – spływ kajakowy skierowany do osób starszych – Członków </w:t>
            </w:r>
            <w:r w:rsidR="00D21504" w:rsidRPr="00BD4333">
              <w:rPr>
                <w:rFonts w:ascii="Times New Roman" w:hAnsi="Times New Roman" w:cs="Times New Roman"/>
                <w:bCs/>
              </w:rPr>
              <w:t>TUTW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B9CA1" w14:textId="3FCE0834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3 000,00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4CCD7" w14:textId="31498DF6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60,00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333C9" w14:textId="3F83BB96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3 000,00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3836A493" w14:textId="0222A5C3" w:rsidR="00CE7C79" w:rsidRPr="00BD4333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BD4333">
              <w:rPr>
                <w:rFonts w:ascii="Times New Roman" w:hAnsi="Times New Roman" w:cs="Times New Roman"/>
                <w:bCs/>
              </w:rPr>
              <w:t>finansowy - 899,25 zł</w:t>
            </w:r>
          </w:p>
        </w:tc>
      </w:tr>
      <w:tr w:rsidR="00CE7C79" w:rsidRPr="001250E1" w14:paraId="47E74262" w14:textId="77777777" w:rsidTr="00D21504">
        <w:trPr>
          <w:trHeight w:val="475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56457" w14:textId="3F493314" w:rsidR="00CE7C79" w:rsidRPr="008439FE" w:rsidRDefault="00A35913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8439FE">
              <w:rPr>
                <w:rFonts w:ascii="Times New Roman" w:hAnsi="Times New Roman" w:cs="Times New Roman"/>
                <w:b/>
              </w:rPr>
              <w:t>Wspieranie kultury i sztuki oraz ochrona dóbr kultury i tradycji</w:t>
            </w:r>
          </w:p>
        </w:tc>
      </w:tr>
      <w:tr w:rsidR="00CE7C79" w:rsidRPr="001250E1" w14:paraId="72A9668F" w14:textId="5EB9A745" w:rsidTr="00262252">
        <w:trPr>
          <w:trHeight w:val="608"/>
        </w:trPr>
        <w:tc>
          <w:tcPr>
            <w:tcW w:w="491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6EB9A" w14:textId="367CCAD1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03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10796" w14:textId="5CC09FE0" w:rsidR="00CE7C79" w:rsidRPr="008439FE" w:rsidRDefault="00CE7C79" w:rsidP="0026225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Stowarzyszenie „Wspólnie Dla”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48389" w14:textId="7B2AF5CC" w:rsidR="00CE7C79" w:rsidRPr="008439FE" w:rsidRDefault="007B355E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r w:rsidRPr="007B355E">
              <w:rPr>
                <w:rFonts w:ascii="Times New Roman" w:hAnsi="Times New Roman" w:cs="Times New Roman"/>
                <w:bCs/>
              </w:rPr>
              <w:t>Reymont na poważnie i z humorem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E8CC2" w14:textId="06B0A061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9 600,00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93E48" w14:textId="77777777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65,00</w:t>
            </w:r>
          </w:p>
          <w:p w14:paraId="12453EDD" w14:textId="44F35E56" w:rsidR="008F38FF" w:rsidRPr="008439FE" w:rsidRDefault="008F38FF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max. 70 min. 42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CAF9" w14:textId="58E46410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9 600,00 zł</w:t>
            </w:r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14:paraId="2BB8DCAB" w14:textId="472ADA62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finansowy – 1</w:t>
            </w:r>
            <w:r w:rsidR="008439FE" w:rsidRPr="008439FE">
              <w:rPr>
                <w:rFonts w:ascii="Times New Roman" w:hAnsi="Times New Roman" w:cs="Times New Roman"/>
                <w:bCs/>
              </w:rPr>
              <w:t xml:space="preserve"> </w:t>
            </w:r>
            <w:r w:rsidRPr="008439FE">
              <w:rPr>
                <w:rFonts w:ascii="Times New Roman" w:hAnsi="Times New Roman" w:cs="Times New Roman"/>
                <w:bCs/>
              </w:rPr>
              <w:t>002,41 zł</w:t>
            </w:r>
          </w:p>
          <w:p w14:paraId="1352E0DB" w14:textId="5208C794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osobowy – 2</w:t>
            </w:r>
            <w:r w:rsidR="008439FE" w:rsidRPr="008439FE">
              <w:rPr>
                <w:rFonts w:ascii="Times New Roman" w:hAnsi="Times New Roman" w:cs="Times New Roman"/>
                <w:bCs/>
              </w:rPr>
              <w:t xml:space="preserve"> </w:t>
            </w:r>
            <w:r w:rsidRPr="008439FE">
              <w:rPr>
                <w:rFonts w:ascii="Times New Roman" w:hAnsi="Times New Roman" w:cs="Times New Roman"/>
                <w:bCs/>
              </w:rPr>
              <w:t xml:space="preserve">400,00 zł </w:t>
            </w:r>
          </w:p>
        </w:tc>
      </w:tr>
      <w:tr w:rsidR="00CE7C79" w:rsidRPr="001250E1" w14:paraId="747E7F23" w14:textId="77777777" w:rsidTr="00262252">
        <w:trPr>
          <w:trHeight w:val="608"/>
        </w:trPr>
        <w:tc>
          <w:tcPr>
            <w:tcW w:w="491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6729C" w14:textId="41B4AA92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03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7893E" w14:textId="657A3BA4" w:rsidR="00CE7C79" w:rsidRPr="008439FE" w:rsidRDefault="00CE7C79" w:rsidP="0026225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Stowarzyszenie „Nadzieja”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8B656" w14:textId="4447F757" w:rsidR="00CE7C79" w:rsidRPr="008439FE" w:rsidRDefault="007B355E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r w:rsidRPr="007B355E">
              <w:rPr>
                <w:rFonts w:ascii="Times New Roman" w:hAnsi="Times New Roman" w:cs="Times New Roman"/>
                <w:bCs/>
              </w:rPr>
              <w:t>Patriotyzm wyrażony w słowach i dźwiękach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7DE89" w14:textId="516AE502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9 050,00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0D75A" w14:textId="6159277D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63,67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290A1" w14:textId="37C66DCC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9 050,00 zł</w:t>
            </w:r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14:paraId="18D565E8" w14:textId="1E814E88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finansow</w:t>
            </w:r>
            <w:r w:rsidR="00D21504" w:rsidRPr="008439FE">
              <w:rPr>
                <w:rFonts w:ascii="Times New Roman" w:hAnsi="Times New Roman" w:cs="Times New Roman"/>
                <w:bCs/>
              </w:rPr>
              <w:t>y</w:t>
            </w:r>
            <w:r w:rsidRPr="008439FE">
              <w:rPr>
                <w:rFonts w:ascii="Times New Roman" w:hAnsi="Times New Roman" w:cs="Times New Roman"/>
                <w:bCs/>
              </w:rPr>
              <w:t xml:space="preserve"> – 1,08 zł</w:t>
            </w:r>
          </w:p>
          <w:p w14:paraId="38A2413D" w14:textId="50BC77DF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osobowy – 1 770,00 zł</w:t>
            </w:r>
          </w:p>
          <w:p w14:paraId="1F4350C6" w14:textId="2D07BBEB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rzeczowy – 1 200,00 zł</w:t>
            </w:r>
          </w:p>
        </w:tc>
      </w:tr>
      <w:tr w:rsidR="00CE7C79" w:rsidRPr="001250E1" w14:paraId="6D9C9BC7" w14:textId="77777777" w:rsidTr="00D21504">
        <w:trPr>
          <w:trHeight w:val="445"/>
        </w:trPr>
        <w:tc>
          <w:tcPr>
            <w:tcW w:w="1529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E54E" w14:textId="3B6FF3A4" w:rsidR="00CE7C79" w:rsidRPr="008439FE" w:rsidRDefault="00A35913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8439FE">
              <w:rPr>
                <w:rFonts w:ascii="Times New Roman" w:hAnsi="Times New Roman" w:cs="Times New Roman"/>
                <w:b/>
              </w:rPr>
              <w:t>Wypoczynek dzieci i młodzieży z terenu powiatu tomaszowskiego w czasie ferii letnich 2025 r.</w:t>
            </w:r>
          </w:p>
        </w:tc>
      </w:tr>
      <w:tr w:rsidR="00CE7C79" w:rsidRPr="001250E1" w14:paraId="067A0FA3" w14:textId="71F12C65" w:rsidTr="00262252">
        <w:trPr>
          <w:trHeight w:val="608"/>
        </w:trPr>
        <w:tc>
          <w:tcPr>
            <w:tcW w:w="459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AE542" w14:textId="2D92EBD2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0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37D67" w14:textId="63653C24" w:rsidR="00CE7C79" w:rsidRPr="008439FE" w:rsidRDefault="00CE7C79" w:rsidP="0026225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Stowarzyszenie Abstynenckie „Azyl”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4CA27" w14:textId="4EB059E2" w:rsidR="00CE7C79" w:rsidRPr="008439FE" w:rsidRDefault="004372BE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Letni wypoczynek dzieci i młodzieży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F37D1" w14:textId="36B338D0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10 000,00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0FD70" w14:textId="77777777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53,83</w:t>
            </w:r>
          </w:p>
          <w:p w14:paraId="79AF1CE6" w14:textId="4C95F9FD" w:rsidR="008F38FF" w:rsidRPr="008439FE" w:rsidRDefault="008F38FF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max. 70 min. 42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2968F" w14:textId="0B311651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6 000,00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3F5637B4" w14:textId="0D9E57A9" w:rsidR="00CE7C79" w:rsidRPr="008439FE" w:rsidRDefault="008F38FF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f</w:t>
            </w:r>
            <w:r w:rsidR="00CE7C79" w:rsidRPr="008439FE">
              <w:rPr>
                <w:rFonts w:ascii="Times New Roman" w:hAnsi="Times New Roman" w:cs="Times New Roman"/>
                <w:bCs/>
              </w:rPr>
              <w:t>inansowy</w:t>
            </w:r>
            <w:r w:rsidR="004372BE" w:rsidRPr="008439FE">
              <w:rPr>
                <w:rFonts w:ascii="Times New Roman" w:hAnsi="Times New Roman" w:cs="Times New Roman"/>
                <w:bCs/>
              </w:rPr>
              <w:t xml:space="preserve"> </w:t>
            </w:r>
            <w:r w:rsidR="00B26FAC" w:rsidRPr="008439FE">
              <w:rPr>
                <w:rFonts w:ascii="Times New Roman" w:hAnsi="Times New Roman" w:cs="Times New Roman"/>
                <w:bCs/>
              </w:rPr>
              <w:t>–</w:t>
            </w:r>
            <w:r w:rsidR="00CE7C79" w:rsidRPr="008439FE">
              <w:rPr>
                <w:rFonts w:ascii="Times New Roman" w:hAnsi="Times New Roman" w:cs="Times New Roman"/>
                <w:bCs/>
              </w:rPr>
              <w:t xml:space="preserve"> </w:t>
            </w:r>
            <w:r w:rsidR="00B26FAC" w:rsidRPr="008439FE">
              <w:rPr>
                <w:rFonts w:ascii="Times New Roman" w:hAnsi="Times New Roman" w:cs="Times New Roman"/>
                <w:bCs/>
              </w:rPr>
              <w:t>6 103,17</w:t>
            </w:r>
            <w:r w:rsidR="00CE7C79" w:rsidRPr="008439FE">
              <w:rPr>
                <w:rFonts w:ascii="Times New Roman" w:hAnsi="Times New Roman" w:cs="Times New Roman"/>
                <w:bCs/>
              </w:rPr>
              <w:t xml:space="preserve"> zł</w:t>
            </w:r>
          </w:p>
          <w:p w14:paraId="4C410E42" w14:textId="59424F79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osobowy – 3 000,00 zł</w:t>
            </w:r>
          </w:p>
        </w:tc>
      </w:tr>
      <w:tr w:rsidR="00CE7C79" w:rsidRPr="001250E1" w14:paraId="1EC81126" w14:textId="77777777" w:rsidTr="00262252">
        <w:trPr>
          <w:trHeight w:val="608"/>
        </w:trPr>
        <w:tc>
          <w:tcPr>
            <w:tcW w:w="459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26F35" w14:textId="3BB136F5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0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1340B" w14:textId="357F06D4" w:rsidR="00CE7C79" w:rsidRPr="008439FE" w:rsidRDefault="00CE7C79" w:rsidP="0026225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Abstynenckie Stowarzyszenie Klubu Wzajemnej Pomocy ALA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68A80" w14:textId="3F6F6FE8" w:rsidR="00CE7C79" w:rsidRPr="008439FE" w:rsidRDefault="004372BE" w:rsidP="00CE7C7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 xml:space="preserve">Prowadzenie działalności na rzecz dzieci </w:t>
            </w:r>
            <w:r w:rsidRPr="008439FE">
              <w:rPr>
                <w:rFonts w:ascii="Times New Roman" w:hAnsi="Times New Roman" w:cs="Times New Roman"/>
                <w:bCs/>
              </w:rPr>
              <w:br/>
              <w:t>i młodzieży w czasie ferii letnich 2025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C17C1" w14:textId="688AD680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2 000,00 zł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83D5A" w14:textId="55ECFA68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66,00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67172" w14:textId="41BC1ADE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2 000,00 zł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14:paraId="08578405" w14:textId="1F47247A" w:rsidR="00CE7C79" w:rsidRPr="008439FE" w:rsidRDefault="00B26FAC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f</w:t>
            </w:r>
            <w:r w:rsidR="00CE7C79" w:rsidRPr="008439FE">
              <w:rPr>
                <w:rFonts w:ascii="Times New Roman" w:hAnsi="Times New Roman" w:cs="Times New Roman"/>
                <w:bCs/>
              </w:rPr>
              <w:t>inansowy</w:t>
            </w:r>
            <w:r w:rsidRPr="008439FE">
              <w:rPr>
                <w:rFonts w:ascii="Times New Roman" w:hAnsi="Times New Roman" w:cs="Times New Roman"/>
                <w:bCs/>
              </w:rPr>
              <w:t xml:space="preserve"> </w:t>
            </w:r>
            <w:r w:rsidR="00CE7C79" w:rsidRPr="008439FE">
              <w:rPr>
                <w:rFonts w:ascii="Times New Roman" w:hAnsi="Times New Roman" w:cs="Times New Roman"/>
                <w:bCs/>
              </w:rPr>
              <w:t xml:space="preserve">- </w:t>
            </w:r>
            <w:r w:rsidR="002A0D15" w:rsidRPr="008439FE">
              <w:rPr>
                <w:rFonts w:ascii="Times New Roman" w:hAnsi="Times New Roman" w:cs="Times New Roman"/>
                <w:bCs/>
              </w:rPr>
              <w:t>35 230,00</w:t>
            </w:r>
            <w:r w:rsidR="00CE7C79" w:rsidRPr="008439FE">
              <w:rPr>
                <w:rFonts w:ascii="Times New Roman" w:hAnsi="Times New Roman" w:cs="Times New Roman"/>
                <w:bCs/>
              </w:rPr>
              <w:t xml:space="preserve"> zł</w:t>
            </w:r>
          </w:p>
          <w:p w14:paraId="5B2B14C1" w14:textId="3B76005F" w:rsidR="00CE7C79" w:rsidRPr="008439FE" w:rsidRDefault="00CE7C79" w:rsidP="00CE7C7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8439FE">
              <w:rPr>
                <w:rFonts w:ascii="Times New Roman" w:hAnsi="Times New Roman" w:cs="Times New Roman"/>
                <w:bCs/>
              </w:rPr>
              <w:t>osobowy – 1 600,00 zł</w:t>
            </w:r>
          </w:p>
        </w:tc>
      </w:tr>
    </w:tbl>
    <w:p w14:paraId="2074B119" w14:textId="77777777" w:rsidR="00A119FB" w:rsidRPr="001250E1" w:rsidRDefault="00A119FB" w:rsidP="00A119FB">
      <w:pPr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bCs/>
          <w:color w:val="EE0000"/>
          <w:kern w:val="3"/>
          <w:sz w:val="24"/>
          <w:szCs w:val="24"/>
          <w:lang w:bidi="hi-IN"/>
        </w:rPr>
      </w:pPr>
      <w:r w:rsidRPr="001250E1">
        <w:rPr>
          <w:rFonts w:ascii="Times New Roman" w:eastAsia="Times New Roman" w:hAnsi="Times New Roman" w:cs="Times New Roman"/>
          <w:bCs/>
          <w:color w:val="EE0000"/>
          <w:kern w:val="3"/>
          <w:sz w:val="24"/>
          <w:szCs w:val="24"/>
          <w:lang w:eastAsia="ar-SA" w:bidi="hi-IN"/>
        </w:rPr>
        <w:t xml:space="preserve"> </w:t>
      </w:r>
    </w:p>
    <w:p w14:paraId="37BAD97C" w14:textId="77777777" w:rsidR="00A119FB" w:rsidRPr="001250E1" w:rsidRDefault="00A119FB" w:rsidP="00D21504">
      <w:pPr>
        <w:rPr>
          <w:rFonts w:ascii="Times New Roman" w:hAnsi="Times New Roman" w:cs="Times New Roman"/>
          <w:b/>
          <w:bCs/>
          <w:color w:val="EE0000"/>
          <w:sz w:val="24"/>
          <w:szCs w:val="24"/>
        </w:rPr>
        <w:sectPr w:rsidR="00A119FB" w:rsidRPr="001250E1" w:rsidSect="000335EB">
          <w:footerReference w:type="even" r:id="rId9"/>
          <w:footerReference w:type="default" r:id="rId10"/>
          <w:footerReference w:type="first" r:id="rId11"/>
          <w:pgSz w:w="16838" w:h="11906" w:orient="landscape"/>
          <w:pgMar w:top="567" w:right="1134" w:bottom="851" w:left="1134" w:header="708" w:footer="397" w:gutter="0"/>
          <w:cols w:space="708"/>
          <w:docGrid w:linePitch="600" w:charSpace="36864"/>
        </w:sectPr>
      </w:pPr>
    </w:p>
    <w:p w14:paraId="163635E1" w14:textId="77777777" w:rsidR="00A119FB" w:rsidRPr="002C26D5" w:rsidRDefault="00A119FB" w:rsidP="00A119FB">
      <w:pPr>
        <w:autoSpaceDE w:val="0"/>
        <w:spacing w:after="0" w:line="240" w:lineRule="auto"/>
        <w:jc w:val="both"/>
        <w:rPr>
          <w:b/>
          <w:bCs/>
          <w:color w:val="000000" w:themeColor="text1"/>
        </w:rPr>
      </w:pPr>
      <w:r w:rsidRPr="002C26D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>Tryb pozakonkursowy</w:t>
      </w:r>
      <w:r w:rsidRPr="002C26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8BDA552" w14:textId="77777777" w:rsidR="00A119FB" w:rsidRPr="002C26D5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E7C178C" w14:textId="77777777" w:rsidR="00A119FB" w:rsidRPr="002C26D5" w:rsidRDefault="00A119FB" w:rsidP="00A119FB">
      <w:pPr>
        <w:spacing w:after="0" w:line="240" w:lineRule="auto"/>
        <w:jc w:val="both"/>
        <w:rPr>
          <w:color w:val="000000" w:themeColor="text1"/>
        </w:rPr>
      </w:pPr>
      <w:r w:rsidRPr="002C26D5">
        <w:rPr>
          <w:rFonts w:ascii="Times New Roman" w:hAnsi="Times New Roman" w:cs="Times New Roman"/>
          <w:color w:val="000000" w:themeColor="text1"/>
          <w:sz w:val="24"/>
          <w:szCs w:val="24"/>
        </w:rPr>
        <w:t>Tryb pozakonkursowy określono w art. 19a Ustawy o działalności pożytku publicznego</w:t>
      </w:r>
      <w:r w:rsidRPr="002C26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i o wolontariacie. W</w:t>
      </w:r>
      <w:r w:rsidRPr="002C26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trybie pozakonkursowym wsparciem mogą być objęte zadania:</w:t>
      </w:r>
    </w:p>
    <w:p w14:paraId="59A0511D" w14:textId="77777777" w:rsidR="00A119FB" w:rsidRPr="002C26D5" w:rsidRDefault="00A119FB" w:rsidP="00A119FB">
      <w:pPr>
        <w:spacing w:after="0" w:line="240" w:lineRule="auto"/>
        <w:jc w:val="both"/>
        <w:rPr>
          <w:color w:val="000000" w:themeColor="text1"/>
        </w:rPr>
      </w:pPr>
      <w:r w:rsidRPr="002C26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których wysokość dofinansowania nie przekracza kwoty 10 000,00 zł;</w:t>
      </w:r>
    </w:p>
    <w:p w14:paraId="7654BE04" w14:textId="77777777" w:rsidR="00A119FB" w:rsidRPr="002C26D5" w:rsidRDefault="00A119FB" w:rsidP="00A119FB">
      <w:pPr>
        <w:spacing w:after="0" w:line="240" w:lineRule="auto"/>
        <w:jc w:val="both"/>
        <w:rPr>
          <w:color w:val="000000" w:themeColor="text1"/>
        </w:rPr>
      </w:pPr>
      <w:r w:rsidRPr="002C26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realizowane w okresie nie dłuższym niż 90 dni;</w:t>
      </w:r>
    </w:p>
    <w:p w14:paraId="2C0AA2A7" w14:textId="77777777" w:rsidR="00A119FB" w:rsidRPr="002C26D5" w:rsidRDefault="00A119FB" w:rsidP="00A119FB">
      <w:pPr>
        <w:spacing w:after="0" w:line="240" w:lineRule="auto"/>
        <w:jc w:val="both"/>
        <w:rPr>
          <w:color w:val="000000" w:themeColor="text1"/>
        </w:rPr>
      </w:pPr>
      <w:r w:rsidRPr="002C26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łączna kwota środków finansowych przekazanych tej samej organizacji pozarządowej w trybie pozakonkursowym w danym roku kalendarzowym nie może przekroczyć kwoty 20 000,00 zł;</w:t>
      </w:r>
    </w:p>
    <w:p w14:paraId="2F0EBC9B" w14:textId="77777777" w:rsidR="00A119FB" w:rsidRPr="002C26D5" w:rsidRDefault="00A119FB" w:rsidP="00A119FB">
      <w:pPr>
        <w:spacing w:after="0" w:line="240" w:lineRule="auto"/>
        <w:jc w:val="both"/>
        <w:rPr>
          <w:color w:val="000000" w:themeColor="text1"/>
        </w:rPr>
      </w:pPr>
      <w:r w:rsidRPr="002C26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wysokość środków finansowych przyznanych w trybie pozakonkursowym nie może przekroczyć 20% dotacji planowanych w danym roku budżetowym na realizację zadań publicznych przez organizacje pozarządowe.</w:t>
      </w:r>
    </w:p>
    <w:p w14:paraId="63665B47" w14:textId="77777777" w:rsidR="00A119FB" w:rsidRPr="001435B2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8C88BE1" w14:textId="595FC49A" w:rsidR="00A119FB" w:rsidRPr="00207B98" w:rsidRDefault="00A119FB" w:rsidP="00A119FB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207B98">
        <w:rPr>
          <w:rFonts w:ascii="Times New Roman" w:hAnsi="Times New Roman" w:cs="Times New Roman"/>
          <w:color w:val="000000" w:themeColor="text1"/>
          <w:sz w:val="24"/>
          <w:szCs w:val="24"/>
        </w:rPr>
        <w:t>W 202</w:t>
      </w:r>
      <w:r w:rsidR="002905A5" w:rsidRPr="00207B9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207B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wsparcia finansowego w trybie pozakonkursowym udzielono </w:t>
      </w:r>
      <w:r w:rsidR="00507EA6" w:rsidRPr="00207B9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07B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zadaniom na łączną kwotę </w:t>
      </w:r>
      <w:r w:rsidR="00A25ADA" w:rsidRPr="00207B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23 700,00 zł </w:t>
      </w:r>
    </w:p>
    <w:p w14:paraId="70AB35D0" w14:textId="77777777" w:rsidR="00A119FB" w:rsidRPr="001250E1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</w:p>
    <w:tbl>
      <w:tblPr>
        <w:tblW w:w="10632" w:type="dxa"/>
        <w:tblInd w:w="-5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845"/>
        <w:gridCol w:w="16"/>
        <w:gridCol w:w="30"/>
        <w:gridCol w:w="2189"/>
        <w:gridCol w:w="61"/>
        <w:gridCol w:w="1924"/>
      </w:tblGrid>
      <w:tr w:rsidR="001250E1" w:rsidRPr="001250E1" w14:paraId="249C7C7D" w14:textId="77777777" w:rsidTr="002C26D5">
        <w:trPr>
          <w:trHeight w:val="6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3C6F29" w14:textId="77777777" w:rsidR="00A119FB" w:rsidRPr="00207B98" w:rsidRDefault="00A119FB" w:rsidP="00E43CF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07B9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Lp.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168CF" w14:textId="77777777" w:rsidR="00A119FB" w:rsidRPr="00207B98" w:rsidRDefault="00A119FB" w:rsidP="00E43CF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07B9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Nazwa zadania 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EC336" w14:textId="77777777" w:rsidR="00A119FB" w:rsidRPr="00207B98" w:rsidRDefault="00A119FB" w:rsidP="00E43CF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07B9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Nazwa podmiotu realizującego zadanie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3CBC0" w14:textId="77777777" w:rsidR="00A119FB" w:rsidRPr="00207B98" w:rsidRDefault="00A119FB" w:rsidP="00E43CF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07B9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Wartość zrealizowanej umowy</w:t>
            </w:r>
          </w:p>
        </w:tc>
      </w:tr>
      <w:tr w:rsidR="001250E1" w:rsidRPr="001250E1" w14:paraId="6BDE168C" w14:textId="77777777" w:rsidTr="001435B2">
        <w:trPr>
          <w:trHeight w:val="368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08514" w14:textId="0A778451" w:rsidR="00A119FB" w:rsidRPr="00207B98" w:rsidRDefault="00A119FB" w:rsidP="00E43CF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Wydział Kultury</w:t>
            </w:r>
            <w:r w:rsidR="004A4FF5" w:rsidRPr="00207B9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r w:rsidRPr="00207B9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Promocji </w:t>
            </w:r>
            <w:r w:rsidR="004A4FF5" w:rsidRPr="00207B9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 Sportu </w:t>
            </w:r>
          </w:p>
        </w:tc>
      </w:tr>
      <w:tr w:rsidR="001250E1" w:rsidRPr="001250E1" w14:paraId="0D58DDA0" w14:textId="77777777" w:rsidTr="001435B2">
        <w:tblPrEx>
          <w:tblCellMar>
            <w:left w:w="108" w:type="dxa"/>
            <w:right w:w="108" w:type="dxa"/>
          </w:tblCellMar>
        </w:tblPrEx>
        <w:trPr>
          <w:trHeight w:val="8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3E13C" w14:textId="77777777" w:rsidR="00A119FB" w:rsidRPr="00207B98" w:rsidRDefault="00A119FB" w:rsidP="008E2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495B0" w14:textId="6B79E5AC" w:rsidR="00A119FB" w:rsidRPr="00207B98" w:rsidRDefault="00A25ADA" w:rsidP="002C26D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 xml:space="preserve">Rekreacyjne regaty kajakowe z okazji zakończenia wakacji </w:t>
            </w:r>
            <w:r w:rsidR="002C26D5" w:rsidRPr="00207B98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207B98">
              <w:rPr>
                <w:rFonts w:ascii="Times New Roman" w:hAnsi="Times New Roman" w:cs="Times New Roman"/>
                <w:color w:val="000000" w:themeColor="text1"/>
              </w:rPr>
              <w:t xml:space="preserve">– I Memoriał im. Kazimierza Gałczyńskiego 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DF4114" w14:textId="68807D7D" w:rsidR="00A119FB" w:rsidRPr="00207B98" w:rsidRDefault="00507EA6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Międzyszkolny Uczniowski Klub Sportowy „WIKING”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06254" w14:textId="75A773FB" w:rsidR="00A119FB" w:rsidRPr="00207B98" w:rsidRDefault="004A4FF5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A119FB" w:rsidRPr="00207B9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07EA6" w:rsidRPr="00207B98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A119FB" w:rsidRPr="00207B98">
              <w:rPr>
                <w:rFonts w:ascii="Times New Roman" w:hAnsi="Times New Roman" w:cs="Times New Roman"/>
                <w:color w:val="000000" w:themeColor="text1"/>
              </w:rPr>
              <w:t>00,00 zł</w:t>
            </w:r>
          </w:p>
        </w:tc>
      </w:tr>
      <w:tr w:rsidR="001250E1" w:rsidRPr="001250E1" w14:paraId="77075014" w14:textId="77777777" w:rsidTr="006B57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A8118" w14:textId="6F3A7B5D" w:rsidR="00A119FB" w:rsidRPr="00207B98" w:rsidRDefault="00547FBF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Wydział Ochrony Środ</w:t>
            </w:r>
            <w:r w:rsidR="00507EA6" w:rsidRPr="00207B9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owiska, Rolnictwa i Leśnictwa </w:t>
            </w:r>
            <w:r w:rsidR="00A119FB" w:rsidRPr="00207B9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</w:t>
            </w:r>
          </w:p>
        </w:tc>
      </w:tr>
      <w:tr w:rsidR="001250E1" w:rsidRPr="001250E1" w14:paraId="3C1E2ED5" w14:textId="77777777" w:rsidTr="002C26D5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9811B7" w14:textId="74E6A604" w:rsidR="00A119FB" w:rsidRPr="00207B98" w:rsidRDefault="00507EA6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119FB" w:rsidRPr="00207B9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EC7C76" w14:textId="1B9B0A82" w:rsidR="006B57E8" w:rsidRPr="00207B98" w:rsidRDefault="00507EA6" w:rsidP="002C26D5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MISJA : WODA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F92C2" w14:textId="513C5AC1" w:rsidR="00A119FB" w:rsidRPr="00207B9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 xml:space="preserve">Fundacja </w:t>
            </w:r>
            <w:r w:rsidR="00507EA6" w:rsidRPr="00207B98">
              <w:rPr>
                <w:rFonts w:ascii="Times New Roman" w:hAnsi="Times New Roman" w:cs="Times New Roman"/>
                <w:color w:val="000000" w:themeColor="text1"/>
              </w:rPr>
              <w:t>Poranek</w:t>
            </w:r>
            <w:r w:rsidRPr="00207B9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5DF8C9" w14:textId="7B725027" w:rsidR="00A119FB" w:rsidRPr="00207B98" w:rsidRDefault="00507EA6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2C26D5" w:rsidRPr="00207B9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7B98">
              <w:rPr>
                <w:rFonts w:ascii="Times New Roman" w:hAnsi="Times New Roman" w:cs="Times New Roman"/>
                <w:color w:val="000000" w:themeColor="text1"/>
              </w:rPr>
              <w:t>700</w:t>
            </w:r>
            <w:r w:rsidR="00A119FB" w:rsidRPr="00207B98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1250E1" w:rsidRPr="001250E1" w14:paraId="0A701397" w14:textId="77777777" w:rsidTr="006B57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8ED4" w14:textId="77777777" w:rsidR="00A119FB" w:rsidRPr="00207B98" w:rsidRDefault="00A119FB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Wydział Zarządzania Kryzysowego </w:t>
            </w:r>
          </w:p>
        </w:tc>
      </w:tr>
      <w:tr w:rsidR="001250E1" w:rsidRPr="001250E1" w14:paraId="648BAD4A" w14:textId="77777777" w:rsidTr="000335EB">
        <w:tblPrEx>
          <w:tblCellMar>
            <w:left w:w="108" w:type="dxa"/>
            <w:right w:w="108" w:type="dxa"/>
          </w:tblCellMar>
        </w:tblPrEx>
        <w:trPr>
          <w:trHeight w:val="8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AC40A8" w14:textId="0D901E2D" w:rsidR="00A119FB" w:rsidRPr="00207B98" w:rsidRDefault="00507EA6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A119FB" w:rsidRPr="00207B9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39145E" w14:textId="75EB63B4" w:rsidR="00A119FB" w:rsidRPr="00207B98" w:rsidRDefault="00531EF6" w:rsidP="002C26D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 xml:space="preserve">Wykonanie zadań z zakresu ratownictwa wodnego </w:t>
            </w:r>
            <w:r w:rsidRPr="00207B98">
              <w:rPr>
                <w:rFonts w:ascii="Times New Roman" w:hAnsi="Times New Roman" w:cs="Times New Roman"/>
                <w:color w:val="000000" w:themeColor="text1"/>
              </w:rPr>
              <w:br/>
              <w:t>w 202</w:t>
            </w:r>
            <w:r w:rsidR="00547FBF" w:rsidRPr="00207B98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07B98">
              <w:rPr>
                <w:rFonts w:ascii="Times New Roman" w:hAnsi="Times New Roman" w:cs="Times New Roman"/>
                <w:color w:val="000000" w:themeColor="text1"/>
              </w:rPr>
              <w:t xml:space="preserve"> roku na obszarze Zalewu Sulejowskiego w jego części położnej na terenie powiatu tomaszowskiego 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CF41D9" w14:textId="1FFD8B66" w:rsidR="00A119FB" w:rsidRPr="00207B98" w:rsidRDefault="00A119FB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 xml:space="preserve">Wodne Ochotnicze Pogotowie </w:t>
            </w:r>
            <w:r w:rsidR="00207B98" w:rsidRPr="00207B98"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207B98">
              <w:rPr>
                <w:rFonts w:ascii="Times New Roman" w:hAnsi="Times New Roman" w:cs="Times New Roman"/>
                <w:color w:val="000000" w:themeColor="text1"/>
              </w:rPr>
              <w:t>atunkowe w Tomaszowie Maz.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1E0AA8" w14:textId="77777777" w:rsidR="00A119FB" w:rsidRPr="00207B98" w:rsidRDefault="00A119FB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7B98">
              <w:rPr>
                <w:rFonts w:ascii="Times New Roman" w:hAnsi="Times New Roman" w:cs="Times New Roman"/>
                <w:color w:val="000000" w:themeColor="text1"/>
              </w:rPr>
              <w:t>10 000,00 zł</w:t>
            </w:r>
          </w:p>
        </w:tc>
      </w:tr>
      <w:tr w:rsidR="001250E1" w:rsidRPr="001250E1" w14:paraId="4F393BEB" w14:textId="77777777" w:rsidTr="006B57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8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83DD0D" w14:textId="77777777" w:rsidR="00A119FB" w:rsidRPr="00207B98" w:rsidRDefault="00A119FB" w:rsidP="00E43CF1">
            <w:pPr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07B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SUMA: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C42E84" w14:textId="2FCBC4C0" w:rsidR="00A119FB" w:rsidRPr="00207B98" w:rsidRDefault="00A25ADA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96220785"/>
            <w:r w:rsidRPr="00207B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23 700</w:t>
            </w:r>
            <w:r w:rsidR="0007628F" w:rsidRPr="00207B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,00</w:t>
            </w:r>
            <w:r w:rsidR="00A435D1" w:rsidRPr="00207B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bookmarkEnd w:id="1"/>
            <w:r w:rsidR="00A435D1" w:rsidRPr="00207B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zł</w:t>
            </w:r>
          </w:p>
        </w:tc>
      </w:tr>
    </w:tbl>
    <w:p w14:paraId="61BC8887" w14:textId="77777777" w:rsidR="00A119FB" w:rsidRPr="001250E1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18CE7AF0" w14:textId="77777777" w:rsidR="00A119FB" w:rsidRPr="001250E1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444EFF23" w14:textId="5D8F253C" w:rsidR="00A119FB" w:rsidRPr="002C26D5" w:rsidRDefault="00A119FB" w:rsidP="00A119FB">
      <w:pPr>
        <w:autoSpaceDE w:val="0"/>
        <w:spacing w:after="0" w:line="240" w:lineRule="auto"/>
        <w:jc w:val="both"/>
        <w:rPr>
          <w:color w:val="000000" w:themeColor="text1"/>
        </w:rPr>
      </w:pPr>
      <w:r w:rsidRPr="002C26D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Inne tryby (np. inicjatywa lokalna, zamówienia publiczne, promocja powiatu, rehabilitacja osób niepełnosprawnych, promocja zatrudnienia)</w:t>
      </w:r>
    </w:p>
    <w:p w14:paraId="259EB32A" w14:textId="77777777" w:rsidR="00A119FB" w:rsidRPr="001435B2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44C16BE" w14:textId="77777777" w:rsidR="00A119FB" w:rsidRPr="002C26D5" w:rsidRDefault="00A119FB" w:rsidP="00A119FB">
      <w:pPr>
        <w:autoSpaceDE w:val="0"/>
        <w:spacing w:after="0" w:line="240" w:lineRule="auto"/>
        <w:jc w:val="both"/>
        <w:rPr>
          <w:color w:val="000000" w:themeColor="text1"/>
        </w:rPr>
      </w:pPr>
      <w:r w:rsidRPr="002C26D5">
        <w:rPr>
          <w:rFonts w:ascii="Times New Roman" w:hAnsi="Times New Roman" w:cs="Times New Roman"/>
          <w:color w:val="000000" w:themeColor="text1"/>
          <w:sz w:val="24"/>
          <w:szCs w:val="24"/>
        </w:rPr>
        <w:t>Mimo takiej możliwości, jaką daje Ustawa o działalności pożytku publicznego i o wolontariacie, nie zrealizowano żadnej umowy o wykonanie inicjatywy lokalnej mieszkańców powiatu tomaszowskiego bądź organizacji pozarządowych lub podmiotów wymienionych w art. 3 ust. 3 ustawy. Rada Powiatu w Tomaszowie Mazowieckim określiła w Uchwale Nr III/33/2010 z dnia</w:t>
      </w:r>
      <w:r w:rsidRPr="002C26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29 grudnia 2010 r. tryb i szczegółowe kryteria oceny wniosków o realizację zadania publicznego </w:t>
      </w:r>
      <w:r w:rsidRPr="002C26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ramach inicjatywy lokalnej. Mechanizm ten nie cieszy się zainteresowaniem mieszańców</w:t>
      </w:r>
      <w:r w:rsidRPr="002C26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oraz organizacji na szczeblu regionalnym (do Urzędu nie wpłynęły żadne wnioski o realizację zadań w tym trybie). </w:t>
      </w:r>
    </w:p>
    <w:p w14:paraId="0611519E" w14:textId="77777777" w:rsidR="00A119FB" w:rsidRPr="001435B2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EE0000"/>
          <w:sz w:val="16"/>
          <w:szCs w:val="16"/>
        </w:rPr>
      </w:pPr>
    </w:p>
    <w:p w14:paraId="6174BEA9" w14:textId="537AA0E5" w:rsidR="00A119FB" w:rsidRPr="00294BDF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B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Powiat Tomaszowski przekazywał środki organizacjom pozarządowym lub podmiotom prowadzącym działalność pożytku publicznego poza trybami przewidzianymi Ustawą </w:t>
      </w:r>
      <w:r w:rsidRPr="00294BD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działalności pożytku publicznego i o wolontariacie, na mocy innych ustaw, w szczególności: ustawy z dnia 11 września 2019 r. Prawo zamówień publicznych, Ustawy z dnia 27 sierpnia 1997 r. </w:t>
      </w:r>
      <w:r w:rsidR="004948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94BDF">
        <w:rPr>
          <w:rFonts w:ascii="Times New Roman" w:hAnsi="Times New Roman" w:cs="Times New Roman"/>
          <w:color w:val="000000" w:themeColor="text1"/>
          <w:sz w:val="24"/>
          <w:szCs w:val="24"/>
        </w:rPr>
        <w:t>o rehabilitacji zawodowej i społecznej oraz zatrudnianiu osób niepełnosprawnych, Rozporządzenia Ministra Pracy i Polityki Społecznej z dnia 25.06.2002 r. w sprawie określenia rodzajów zadań powiatu które mogą być finansowane ze środków Państwowego Funduszu Rehabilitacji Osób Niepełnosprawnych</w:t>
      </w:r>
      <w:r w:rsidR="001435B2">
        <w:rPr>
          <w:rFonts w:ascii="Times New Roman" w:hAnsi="Times New Roman" w:cs="Times New Roman"/>
          <w:color w:val="000000" w:themeColor="text1"/>
          <w:sz w:val="24"/>
          <w:szCs w:val="24"/>
        </w:rPr>
        <w:t>, Rozporządzeniu Ministra Gospodarki, Pracy i Polityki Społecznej z dnia 25.03.2004 r. w sprawie warsztatów terapii zajęciowej</w:t>
      </w:r>
      <w:r w:rsidRPr="00294BDF">
        <w:rPr>
          <w:rFonts w:ascii="Times New Roman" w:hAnsi="Times New Roman" w:cs="Times New Roman"/>
          <w:color w:val="000000" w:themeColor="text1"/>
          <w:sz w:val="24"/>
          <w:szCs w:val="24"/>
        </w:rPr>
        <w:t>. Zestawienie udzielonego dofinansowania przedstawia poniższa tabela.</w:t>
      </w:r>
    </w:p>
    <w:tbl>
      <w:tblPr>
        <w:tblW w:w="10919" w:type="dxa"/>
        <w:tblInd w:w="-65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70"/>
        <w:gridCol w:w="105"/>
        <w:gridCol w:w="3378"/>
        <w:gridCol w:w="567"/>
        <w:gridCol w:w="4316"/>
        <w:gridCol w:w="1983"/>
      </w:tblGrid>
      <w:tr w:rsidR="00756004" w:rsidRPr="00756004" w14:paraId="276B056B" w14:textId="77777777" w:rsidTr="00806FC9">
        <w:trPr>
          <w:trHeight w:val="79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D299F2" w14:textId="77777777" w:rsidR="00A119FB" w:rsidRPr="00B46FAF" w:rsidRDefault="00A119FB" w:rsidP="00E43CF1">
            <w:pPr>
              <w:autoSpaceDE w:val="0"/>
              <w:spacing w:after="0" w:line="240" w:lineRule="auto"/>
              <w:jc w:val="center"/>
              <w:rPr>
                <w:color w:val="000000" w:themeColor="text1"/>
              </w:rPr>
            </w:pPr>
            <w:r w:rsidRPr="00B46FAF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Lp.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8A7D1" w14:textId="77777777" w:rsidR="00A119FB" w:rsidRPr="00B46FAF" w:rsidRDefault="00A119FB" w:rsidP="00E43CF1">
            <w:pPr>
              <w:autoSpaceDE w:val="0"/>
              <w:spacing w:after="0" w:line="240" w:lineRule="auto"/>
              <w:jc w:val="center"/>
              <w:rPr>
                <w:color w:val="000000" w:themeColor="text1"/>
              </w:rPr>
            </w:pPr>
            <w:r w:rsidRPr="00B46FAF">
              <w:rPr>
                <w:rFonts w:ascii="Times New Roman" w:hAnsi="Times New Roman" w:cs="Times New Roman"/>
                <w:b/>
                <w:color w:val="000000" w:themeColor="text1"/>
              </w:rPr>
              <w:t>Nazwa podmiotu realizującego zadanie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ABAAB" w14:textId="77777777" w:rsidR="00A119FB" w:rsidRPr="00756004" w:rsidRDefault="00A119FB" w:rsidP="00E43CF1">
            <w:pPr>
              <w:autoSpaceDE w:val="0"/>
              <w:spacing w:after="0" w:line="240" w:lineRule="auto"/>
              <w:jc w:val="center"/>
              <w:rPr>
                <w:color w:val="000000" w:themeColor="text1"/>
              </w:rPr>
            </w:pPr>
            <w:r w:rsidRPr="00756004">
              <w:rPr>
                <w:rFonts w:ascii="Times New Roman" w:hAnsi="Times New Roman" w:cs="Times New Roman"/>
                <w:b/>
                <w:color w:val="000000" w:themeColor="text1"/>
              </w:rPr>
              <w:t>Nazwa zadania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7FF5F" w14:textId="77777777" w:rsidR="00A119FB" w:rsidRPr="00756004" w:rsidRDefault="00A119FB" w:rsidP="00E43CF1">
            <w:pPr>
              <w:autoSpaceDE w:val="0"/>
              <w:spacing w:after="0" w:line="240" w:lineRule="auto"/>
              <w:jc w:val="center"/>
              <w:rPr>
                <w:color w:val="000000" w:themeColor="text1"/>
              </w:rPr>
            </w:pPr>
            <w:r w:rsidRPr="00756004">
              <w:rPr>
                <w:rFonts w:ascii="Times New Roman" w:hAnsi="Times New Roman" w:cs="Times New Roman"/>
                <w:b/>
                <w:color w:val="000000" w:themeColor="text1"/>
              </w:rPr>
              <w:t>Wysokość</w:t>
            </w:r>
          </w:p>
          <w:p w14:paraId="736CC3C3" w14:textId="77777777" w:rsidR="00A119FB" w:rsidRPr="00756004" w:rsidRDefault="00A119FB" w:rsidP="00E43CF1">
            <w:pPr>
              <w:autoSpaceDE w:val="0"/>
              <w:spacing w:after="0" w:line="240" w:lineRule="auto"/>
              <w:jc w:val="center"/>
              <w:rPr>
                <w:color w:val="000000" w:themeColor="text1"/>
              </w:rPr>
            </w:pPr>
            <w:r w:rsidRPr="00756004">
              <w:rPr>
                <w:rFonts w:ascii="Times New Roman" w:hAnsi="Times New Roman" w:cs="Times New Roman"/>
                <w:b/>
                <w:color w:val="000000" w:themeColor="text1"/>
              </w:rPr>
              <w:t>przekazanych</w:t>
            </w:r>
          </w:p>
          <w:p w14:paraId="2E9F1164" w14:textId="77777777" w:rsidR="00A119FB" w:rsidRPr="00756004" w:rsidRDefault="00A119FB" w:rsidP="00E43CF1">
            <w:pPr>
              <w:autoSpaceDE w:val="0"/>
              <w:spacing w:after="0" w:line="240" w:lineRule="auto"/>
              <w:jc w:val="center"/>
              <w:rPr>
                <w:color w:val="000000" w:themeColor="text1"/>
              </w:rPr>
            </w:pPr>
            <w:r w:rsidRPr="00756004">
              <w:rPr>
                <w:rFonts w:ascii="Times New Roman" w:hAnsi="Times New Roman" w:cs="Times New Roman"/>
                <w:b/>
                <w:color w:val="000000" w:themeColor="text1"/>
              </w:rPr>
              <w:t>środków</w:t>
            </w:r>
          </w:p>
        </w:tc>
      </w:tr>
      <w:tr w:rsidR="001250E1" w:rsidRPr="001250E1" w14:paraId="6D1FB1D4" w14:textId="77777777" w:rsidTr="006464C0">
        <w:tblPrEx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10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0A3E" w14:textId="30BAFB19" w:rsidR="00A119FB" w:rsidRPr="00B46FAF" w:rsidRDefault="00A119FB" w:rsidP="00E43CF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B46FAF">
              <w:rPr>
                <w:rFonts w:ascii="Times New Roman" w:hAnsi="Times New Roman" w:cs="Times New Roman"/>
                <w:b/>
                <w:color w:val="000000" w:themeColor="text1"/>
              </w:rPr>
              <w:t>Wydział Kultury</w:t>
            </w:r>
            <w:r w:rsidR="00250724" w:rsidRPr="00B46FAF">
              <w:rPr>
                <w:rFonts w:ascii="Times New Roman" w:hAnsi="Times New Roman" w:cs="Times New Roman"/>
                <w:b/>
                <w:color w:val="000000" w:themeColor="text1"/>
              </w:rPr>
              <w:t>,</w:t>
            </w:r>
            <w:r w:rsidRPr="00B46FAF">
              <w:rPr>
                <w:rFonts w:ascii="Times New Roman" w:hAnsi="Times New Roman" w:cs="Times New Roman"/>
                <w:b/>
                <w:color w:val="000000" w:themeColor="text1"/>
              </w:rPr>
              <w:t xml:space="preserve"> Promocji </w:t>
            </w:r>
            <w:r w:rsidR="00250724" w:rsidRPr="00B46FAF">
              <w:rPr>
                <w:rFonts w:ascii="Times New Roman" w:hAnsi="Times New Roman" w:cs="Times New Roman"/>
                <w:b/>
                <w:color w:val="000000" w:themeColor="text1"/>
              </w:rPr>
              <w:t xml:space="preserve">i Sportu </w:t>
            </w:r>
          </w:p>
        </w:tc>
      </w:tr>
      <w:tr w:rsidR="001250E1" w:rsidRPr="001250E1" w14:paraId="30E690B6" w14:textId="77777777" w:rsidTr="008F3895">
        <w:tblPrEx>
          <w:tblCellMar>
            <w:left w:w="108" w:type="dxa"/>
            <w:right w:w="108" w:type="dxa"/>
          </w:tblCellMar>
        </w:tblPrEx>
        <w:trPr>
          <w:trHeight w:val="37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520E5" w14:textId="77777777" w:rsidR="000D5593" w:rsidRPr="001250E1" w:rsidRDefault="000D5593" w:rsidP="00E43CF1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BC45E" w14:textId="31509D98" w:rsidR="000D5593" w:rsidRPr="00B46FAF" w:rsidRDefault="004903AC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B46FAF">
              <w:rPr>
                <w:rFonts w:ascii="Times New Roman" w:hAnsi="Times New Roman" w:cs="Times New Roman"/>
                <w:color w:val="000000" w:themeColor="text1"/>
              </w:rPr>
              <w:t>Fundacja „N.S.J. – Rodzina”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8EF17" w14:textId="094BF344" w:rsidR="000D5593" w:rsidRPr="00B46FAF" w:rsidRDefault="000D5593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B46FAF">
              <w:rPr>
                <w:rFonts w:ascii="Times New Roman" w:hAnsi="Times New Roman" w:cs="Times New Roman"/>
                <w:color w:val="000000" w:themeColor="text1"/>
              </w:rPr>
              <w:t xml:space="preserve">XIII edycja Orszaku Trzech Króli </w:t>
            </w:r>
            <w:r w:rsidR="00B46FAF" w:rsidRPr="00B46FAF">
              <w:rPr>
                <w:rFonts w:ascii="Times New Roman" w:hAnsi="Times New Roman" w:cs="Times New Roman"/>
                <w:color w:val="000000" w:themeColor="text1"/>
              </w:rPr>
              <w:t>(częściowe koszty koncertu)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0DE2" w14:textId="11975663" w:rsidR="000D5593" w:rsidRPr="00B46FAF" w:rsidRDefault="000D5593" w:rsidP="00E43CF1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46FAF">
              <w:rPr>
                <w:rFonts w:ascii="Times New Roman" w:hAnsi="Times New Roman" w:cs="Times New Roman"/>
                <w:color w:val="000000" w:themeColor="text1"/>
              </w:rPr>
              <w:t>10 000,00</w:t>
            </w:r>
          </w:p>
        </w:tc>
      </w:tr>
      <w:tr w:rsidR="001250E1" w:rsidRPr="001250E1" w14:paraId="1A7BB2A1" w14:textId="77777777" w:rsidTr="00806FC9">
        <w:tblPrEx>
          <w:tblCellMar>
            <w:left w:w="108" w:type="dxa"/>
            <w:right w:w="108" w:type="dxa"/>
          </w:tblCellMar>
        </w:tblPrEx>
        <w:trPr>
          <w:trHeight w:val="62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612E4" w14:textId="77777777" w:rsidR="00A119FB" w:rsidRPr="001250E1" w:rsidRDefault="00A119FB" w:rsidP="00E43CF1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F9EDA" w14:textId="24650FF3" w:rsidR="00A119FB" w:rsidRPr="006957DC" w:rsidRDefault="00250724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6957DC">
              <w:rPr>
                <w:rFonts w:ascii="Times New Roman" w:hAnsi="Times New Roman" w:cs="Times New Roman"/>
                <w:color w:val="000000" w:themeColor="text1"/>
              </w:rPr>
              <w:t>Oddział Powiatow</w:t>
            </w:r>
            <w:r w:rsidR="006464C0" w:rsidRPr="006957DC">
              <w:rPr>
                <w:rFonts w:ascii="Times New Roman" w:hAnsi="Times New Roman" w:cs="Times New Roman"/>
                <w:color w:val="000000" w:themeColor="text1"/>
              </w:rPr>
              <w:t>y</w:t>
            </w:r>
            <w:r w:rsidRPr="006957DC">
              <w:rPr>
                <w:rFonts w:ascii="Times New Roman" w:hAnsi="Times New Roman" w:cs="Times New Roman"/>
                <w:color w:val="000000" w:themeColor="text1"/>
              </w:rPr>
              <w:t xml:space="preserve"> Związku Ochotniczych Straży Pożarnych RP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DEBF0" w14:textId="7B241441" w:rsidR="00A119FB" w:rsidRPr="006957DC" w:rsidRDefault="00250724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6957DC">
              <w:rPr>
                <w:rFonts w:ascii="Times New Roman" w:hAnsi="Times New Roman" w:cs="Times New Roman"/>
                <w:color w:val="000000" w:themeColor="text1"/>
              </w:rPr>
              <w:t xml:space="preserve">Prezentacja Powiatowej Strażackiej Orkiestr Dętych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0864" w14:textId="6FA0EA1A" w:rsidR="00A119FB" w:rsidRPr="006957DC" w:rsidRDefault="00A119FB" w:rsidP="00E43CF1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57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50724" w:rsidRPr="006957DC">
              <w:rPr>
                <w:rFonts w:ascii="Times New Roman" w:hAnsi="Times New Roman" w:cs="Times New Roman"/>
                <w:color w:val="000000" w:themeColor="text1"/>
              </w:rPr>
              <w:t xml:space="preserve">4 </w:t>
            </w:r>
            <w:r w:rsidRPr="006957DC">
              <w:rPr>
                <w:rFonts w:ascii="Times New Roman" w:hAnsi="Times New Roman" w:cs="Times New Roman"/>
                <w:color w:val="000000" w:themeColor="text1"/>
              </w:rPr>
              <w:t>000,00</w:t>
            </w:r>
          </w:p>
        </w:tc>
      </w:tr>
      <w:tr w:rsidR="001250E1" w:rsidRPr="001250E1" w14:paraId="60485738" w14:textId="77777777" w:rsidTr="00806FC9">
        <w:tblPrEx>
          <w:tblCellMar>
            <w:left w:w="108" w:type="dxa"/>
            <w:right w:w="108" w:type="dxa"/>
          </w:tblCellMar>
        </w:tblPrEx>
        <w:trPr>
          <w:trHeight w:val="62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09D36" w14:textId="77777777" w:rsidR="00164C93" w:rsidRPr="001250E1" w:rsidRDefault="00164C93" w:rsidP="00164C93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BE879" w14:textId="65847539" w:rsidR="00164C93" w:rsidRPr="004560A9" w:rsidRDefault="00164C93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4560A9">
              <w:rPr>
                <w:rFonts w:ascii="Times New Roman" w:hAnsi="Times New Roman" w:cs="Times New Roman"/>
                <w:color w:val="000000" w:themeColor="text1"/>
              </w:rPr>
              <w:t>Hufiec ZHP</w:t>
            </w:r>
            <w:r w:rsidR="006464C0" w:rsidRPr="004560A9">
              <w:rPr>
                <w:rFonts w:ascii="Times New Roman" w:hAnsi="Times New Roman" w:cs="Times New Roman"/>
                <w:color w:val="000000" w:themeColor="text1"/>
              </w:rPr>
              <w:t xml:space="preserve"> Tomaszów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24B37" w14:textId="1132E32A" w:rsidR="00164C93" w:rsidRPr="004560A9" w:rsidRDefault="00164C93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4560A9">
              <w:rPr>
                <w:rFonts w:ascii="Times New Roman" w:hAnsi="Times New Roman" w:cs="Times New Roman"/>
                <w:color w:val="000000" w:themeColor="text1"/>
              </w:rPr>
              <w:t xml:space="preserve">XXXIV Festiwal Piosenki Patriotycznej </w:t>
            </w:r>
            <w:r w:rsidRPr="004560A9">
              <w:rPr>
                <w:rFonts w:ascii="Times New Roman" w:hAnsi="Times New Roman" w:cs="Times New Roman"/>
                <w:color w:val="000000" w:themeColor="text1"/>
              </w:rPr>
              <w:br/>
              <w:t xml:space="preserve">i Harcerskiej „Zielona Nuta” </w:t>
            </w:r>
            <w:r w:rsidR="004560A9" w:rsidRPr="004560A9">
              <w:rPr>
                <w:rFonts w:ascii="Times New Roman" w:hAnsi="Times New Roman" w:cs="Times New Roman"/>
                <w:color w:val="000000" w:themeColor="text1"/>
              </w:rPr>
              <w:t>(upominki)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4DFA" w14:textId="6AB2B34B" w:rsidR="00164C93" w:rsidRPr="004560A9" w:rsidRDefault="00164C93" w:rsidP="00164C9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60A9">
              <w:rPr>
                <w:rFonts w:ascii="Times New Roman" w:hAnsi="Times New Roman" w:cs="Times New Roman"/>
                <w:color w:val="000000" w:themeColor="text1"/>
              </w:rPr>
              <w:t xml:space="preserve">1 000,00 </w:t>
            </w:r>
          </w:p>
        </w:tc>
      </w:tr>
      <w:tr w:rsidR="001250E1" w:rsidRPr="001250E1" w14:paraId="4B3FE9B2" w14:textId="77777777" w:rsidTr="00806FC9">
        <w:tblPrEx>
          <w:tblCellMar>
            <w:left w:w="108" w:type="dxa"/>
            <w:right w:w="108" w:type="dxa"/>
          </w:tblCellMar>
        </w:tblPrEx>
        <w:trPr>
          <w:trHeight w:val="62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4732F" w14:textId="77777777" w:rsidR="004903AC" w:rsidRPr="001250E1" w:rsidRDefault="004903AC" w:rsidP="00164C93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3CA69" w14:textId="21C5BE86" w:rsidR="004903AC" w:rsidRPr="00756004" w:rsidRDefault="004903AC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756004">
              <w:rPr>
                <w:rFonts w:ascii="Times New Roman" w:hAnsi="Times New Roman" w:cs="Times New Roman"/>
                <w:color w:val="000000" w:themeColor="text1"/>
              </w:rPr>
              <w:t>Uczniowski Klub Sportowy ”Promyk”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8ED0C" w14:textId="5CED6971" w:rsidR="004903AC" w:rsidRPr="00756004" w:rsidRDefault="004903AC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756004">
              <w:rPr>
                <w:rFonts w:ascii="Times New Roman" w:hAnsi="Times New Roman" w:cs="Times New Roman"/>
                <w:color w:val="000000" w:themeColor="text1"/>
              </w:rPr>
              <w:t xml:space="preserve">30 – lecie Uczniowskiego Klubu </w:t>
            </w:r>
            <w:r w:rsidRPr="00756004">
              <w:rPr>
                <w:rFonts w:ascii="Times New Roman" w:hAnsi="Times New Roman" w:cs="Times New Roman"/>
                <w:color w:val="000000" w:themeColor="text1"/>
              </w:rPr>
              <w:br/>
              <w:t>Sportowego „Promyk”</w:t>
            </w:r>
            <w:r w:rsidR="00756004" w:rsidRPr="00756004">
              <w:rPr>
                <w:rFonts w:ascii="Times New Roman" w:hAnsi="Times New Roman" w:cs="Times New Roman"/>
                <w:color w:val="000000" w:themeColor="text1"/>
              </w:rPr>
              <w:t xml:space="preserve"> (puchary i medale)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A31A" w14:textId="243AD7C1" w:rsidR="004903AC" w:rsidRPr="00756004" w:rsidRDefault="004903AC" w:rsidP="00164C9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6004">
              <w:rPr>
                <w:rFonts w:ascii="Times New Roman" w:hAnsi="Times New Roman" w:cs="Times New Roman"/>
                <w:color w:val="000000" w:themeColor="text1"/>
              </w:rPr>
              <w:t>1 990,46</w:t>
            </w:r>
          </w:p>
        </w:tc>
      </w:tr>
      <w:tr w:rsidR="001250E1" w:rsidRPr="001250E1" w14:paraId="2158BDE2" w14:textId="77777777" w:rsidTr="00446A76">
        <w:tblPrEx>
          <w:tblCellMar>
            <w:left w:w="108" w:type="dxa"/>
            <w:right w:w="108" w:type="dxa"/>
          </w:tblCellMar>
        </w:tblPrEx>
        <w:trPr>
          <w:trHeight w:val="36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5B896" w14:textId="77777777" w:rsidR="004903AC" w:rsidRPr="00776701" w:rsidRDefault="004903AC" w:rsidP="00164C93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74AE7" w14:textId="7DD2167A" w:rsidR="004903AC" w:rsidRPr="00776701" w:rsidRDefault="004903AC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Stowarzyszenie Hubalowa Rodzina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155DC" w14:textId="04C36B15" w:rsidR="004903AC" w:rsidRPr="00776701" w:rsidRDefault="004903AC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II Bieg Pamięci mjr. Hubala</w:t>
            </w:r>
            <w:r w:rsidR="00776701" w:rsidRPr="00776701">
              <w:rPr>
                <w:rFonts w:ascii="Times New Roman" w:hAnsi="Times New Roman" w:cs="Times New Roman"/>
                <w:color w:val="000000" w:themeColor="text1"/>
              </w:rPr>
              <w:t xml:space="preserve"> (statuet</w:t>
            </w:r>
            <w:r w:rsidR="00776701">
              <w:rPr>
                <w:rFonts w:ascii="Times New Roman" w:hAnsi="Times New Roman" w:cs="Times New Roman"/>
                <w:color w:val="000000" w:themeColor="text1"/>
              </w:rPr>
              <w:t>ki</w:t>
            </w:r>
            <w:r w:rsidR="00776701">
              <w:rPr>
                <w:rFonts w:ascii="Times New Roman" w:hAnsi="Times New Roman" w:cs="Times New Roman"/>
                <w:color w:val="000000" w:themeColor="text1"/>
              </w:rPr>
              <w:br/>
            </w:r>
            <w:r w:rsidR="00776701" w:rsidRPr="00776701">
              <w:rPr>
                <w:rFonts w:ascii="Times New Roman" w:hAnsi="Times New Roman" w:cs="Times New Roman"/>
                <w:color w:val="000000" w:themeColor="text1"/>
              </w:rPr>
              <w:t>i kwiaty)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BFE1" w14:textId="5B8DD312" w:rsidR="004903AC" w:rsidRPr="00776701" w:rsidRDefault="00776701" w:rsidP="00164C9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479,98</w:t>
            </w:r>
          </w:p>
        </w:tc>
      </w:tr>
      <w:tr w:rsidR="001250E1" w:rsidRPr="001250E1" w14:paraId="3E8B0CB5" w14:textId="77777777" w:rsidTr="002E7DC4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DBE50" w14:textId="77777777" w:rsidR="004903AC" w:rsidRPr="001250E1" w:rsidRDefault="004903AC" w:rsidP="00164C93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B0DFB" w14:textId="0774A390" w:rsidR="004903AC" w:rsidRPr="00776701" w:rsidRDefault="004903AC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 xml:space="preserve">Powiatowe Stowarzyszenie Emerytów, Rencistów i Inwalidów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42707" w14:textId="1FF59BCE" w:rsidR="004903AC" w:rsidRPr="00776701" w:rsidRDefault="004903AC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Obchody Dnia Inwalidy</w:t>
            </w:r>
            <w:r w:rsidR="00776701" w:rsidRPr="00776701">
              <w:rPr>
                <w:rFonts w:ascii="Times New Roman" w:hAnsi="Times New Roman" w:cs="Times New Roman"/>
                <w:color w:val="000000" w:themeColor="text1"/>
              </w:rPr>
              <w:t xml:space="preserve"> (statuetki)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375F" w14:textId="330088AA" w:rsidR="004903AC" w:rsidRPr="00776701" w:rsidRDefault="004903AC" w:rsidP="00164C9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1 200,00</w:t>
            </w:r>
          </w:p>
        </w:tc>
      </w:tr>
      <w:tr w:rsidR="001250E1" w:rsidRPr="001250E1" w14:paraId="5723E92B" w14:textId="77777777" w:rsidTr="006464C0">
        <w:tblPrEx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43233" w14:textId="77777777" w:rsidR="00164C93" w:rsidRPr="001250E1" w:rsidRDefault="00164C93" w:rsidP="00164C93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6CF7B" w14:textId="12D1880B" w:rsidR="00164C93" w:rsidRPr="00776701" w:rsidRDefault="00164C93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Parafia Rzymskokatolicka Najświętszego Serca Jezusowego w Tomaszowie Maz</w:t>
            </w:r>
            <w:r w:rsidR="008F3895" w:rsidRPr="0077670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26C64" w14:textId="38903024" w:rsidR="00164C93" w:rsidRPr="00776701" w:rsidRDefault="00164C93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 xml:space="preserve">Festyn Rodzinny z okazji Dnia Matki </w:t>
            </w:r>
            <w:r w:rsidR="00776701" w:rsidRPr="00776701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776701">
              <w:rPr>
                <w:rFonts w:ascii="Times New Roman" w:hAnsi="Times New Roman" w:cs="Times New Roman"/>
                <w:color w:val="000000" w:themeColor="text1"/>
              </w:rPr>
              <w:t>i Dziecka</w:t>
            </w:r>
            <w:r w:rsidR="00776701" w:rsidRPr="00776701">
              <w:rPr>
                <w:rFonts w:ascii="Times New Roman" w:hAnsi="Times New Roman" w:cs="Times New Roman"/>
                <w:color w:val="000000" w:themeColor="text1"/>
              </w:rPr>
              <w:t xml:space="preserve"> (częściowe koszty koncertu)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EF7B" w14:textId="467BB027" w:rsidR="00164C93" w:rsidRPr="00776701" w:rsidRDefault="00164C93" w:rsidP="00164C9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76701">
              <w:rPr>
                <w:rFonts w:ascii="Times New Roman" w:hAnsi="Times New Roman" w:cs="Times New Roman"/>
                <w:color w:val="000000" w:themeColor="text1"/>
              </w:rPr>
              <w:t>5 000,00</w:t>
            </w:r>
          </w:p>
        </w:tc>
      </w:tr>
      <w:tr w:rsidR="001250E1" w:rsidRPr="001250E1" w14:paraId="1ECB9AF8" w14:textId="77777777" w:rsidTr="006464C0">
        <w:tblPrEx>
          <w:tblCellMar>
            <w:left w:w="108" w:type="dxa"/>
            <w:right w:w="108" w:type="dxa"/>
          </w:tblCellMar>
        </w:tblPrEx>
        <w:trPr>
          <w:trHeight w:val="67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C308A" w14:textId="77777777" w:rsidR="00164C93" w:rsidRPr="001250E1" w:rsidRDefault="00164C93" w:rsidP="00164C93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EDD12" w14:textId="513A2185" w:rsidR="00164C93" w:rsidRPr="006957DC" w:rsidRDefault="00164C93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6957DC">
              <w:rPr>
                <w:rFonts w:ascii="Times New Roman" w:hAnsi="Times New Roman" w:cs="Times New Roman"/>
                <w:color w:val="000000" w:themeColor="text1"/>
              </w:rPr>
              <w:t xml:space="preserve">Parafia </w:t>
            </w:r>
            <w:r w:rsidR="0013079E" w:rsidRPr="006957DC">
              <w:rPr>
                <w:rFonts w:ascii="Times New Roman" w:hAnsi="Times New Roman" w:cs="Times New Roman"/>
                <w:color w:val="000000" w:themeColor="text1"/>
              </w:rPr>
              <w:t xml:space="preserve">Rzymskokatolicka </w:t>
            </w:r>
            <w:r w:rsidR="0013079E" w:rsidRPr="006957DC">
              <w:rPr>
                <w:rFonts w:ascii="Times New Roman" w:hAnsi="Times New Roman" w:cs="Times New Roman"/>
                <w:color w:val="000000" w:themeColor="text1"/>
              </w:rPr>
              <w:br/>
              <w:t>św. Jadwigi Królowej</w:t>
            </w:r>
            <w:r w:rsidR="006464C0" w:rsidRPr="006957DC">
              <w:rPr>
                <w:rFonts w:ascii="Times New Roman" w:hAnsi="Times New Roman" w:cs="Times New Roman"/>
                <w:color w:val="000000" w:themeColor="text1"/>
              </w:rPr>
              <w:t xml:space="preserve"> w Tomaszowie Maz.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3EB90" w14:textId="40E4F170" w:rsidR="00164C93" w:rsidRPr="006957DC" w:rsidRDefault="0013079E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6957DC">
              <w:rPr>
                <w:rFonts w:ascii="Times New Roman" w:hAnsi="Times New Roman" w:cs="Times New Roman"/>
                <w:color w:val="000000" w:themeColor="text1"/>
              </w:rPr>
              <w:t xml:space="preserve">Festyn parafialny z okazji odpustu </w:t>
            </w:r>
            <w:r w:rsidRPr="006957DC">
              <w:rPr>
                <w:rFonts w:ascii="Times New Roman" w:hAnsi="Times New Roman" w:cs="Times New Roman"/>
                <w:color w:val="000000" w:themeColor="text1"/>
              </w:rPr>
              <w:br/>
              <w:t>ku czci św. Jadwigi Królowej</w:t>
            </w:r>
            <w:r w:rsidR="006957DC" w:rsidRPr="006957DC">
              <w:rPr>
                <w:rFonts w:ascii="Times New Roman" w:hAnsi="Times New Roman" w:cs="Times New Roman"/>
                <w:color w:val="000000" w:themeColor="text1"/>
              </w:rPr>
              <w:t xml:space="preserve"> (wynajem dmuchańców)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ACA2" w14:textId="63FC0D4D" w:rsidR="00164C93" w:rsidRPr="006957DC" w:rsidRDefault="0013079E" w:rsidP="00164C9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57DC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164C93" w:rsidRPr="006957DC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</w:tr>
      <w:tr w:rsidR="001250E1" w:rsidRPr="001250E1" w14:paraId="72D5EE59" w14:textId="77777777" w:rsidTr="006464C0">
        <w:tblPrEx>
          <w:tblCellMar>
            <w:left w:w="108" w:type="dxa"/>
            <w:right w:w="108" w:type="dxa"/>
          </w:tblCellMar>
        </w:tblPrEx>
        <w:trPr>
          <w:trHeight w:val="86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F8EA4" w14:textId="77777777" w:rsidR="00FF55F6" w:rsidRPr="001250E1" w:rsidRDefault="00FF55F6" w:rsidP="00164C93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FEF57" w14:textId="3EF02B9D" w:rsidR="00FF55F6" w:rsidRPr="006957DC" w:rsidRDefault="00FF55F6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6957DC">
              <w:rPr>
                <w:rFonts w:ascii="Times New Roman" w:hAnsi="Times New Roman" w:cs="Times New Roman"/>
                <w:color w:val="000000" w:themeColor="text1"/>
              </w:rPr>
              <w:t xml:space="preserve">Parafia Rzymskokatolicka Najświętszej Maryi Panny Królowej Polski </w:t>
            </w:r>
            <w:r w:rsidRPr="006957DC">
              <w:rPr>
                <w:rFonts w:ascii="Times New Roman" w:hAnsi="Times New Roman" w:cs="Times New Roman"/>
                <w:color w:val="000000" w:themeColor="text1"/>
              </w:rPr>
              <w:br/>
              <w:t>w Tomaszowie Maz</w:t>
            </w:r>
            <w:r w:rsidR="006464C0" w:rsidRPr="006957D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D9434" w14:textId="1CD5A4A0" w:rsidR="00FF55F6" w:rsidRPr="006957DC" w:rsidRDefault="00FF55F6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6957DC">
              <w:rPr>
                <w:rFonts w:ascii="Times New Roman" w:hAnsi="Times New Roman" w:cs="Times New Roman"/>
                <w:color w:val="000000" w:themeColor="text1"/>
              </w:rPr>
              <w:t xml:space="preserve">209 Piesza Tomaszowska Pielgrzymka </w:t>
            </w:r>
            <w:r w:rsidRPr="006957DC">
              <w:rPr>
                <w:rFonts w:ascii="Times New Roman" w:hAnsi="Times New Roman" w:cs="Times New Roman"/>
                <w:color w:val="000000" w:themeColor="text1"/>
              </w:rPr>
              <w:br/>
              <w:t>na Jasną Górę</w:t>
            </w:r>
            <w:r w:rsidR="006957DC" w:rsidRPr="006957DC">
              <w:rPr>
                <w:rFonts w:ascii="Times New Roman" w:hAnsi="Times New Roman" w:cs="Times New Roman"/>
                <w:color w:val="000000" w:themeColor="text1"/>
              </w:rPr>
              <w:t xml:space="preserve"> (umowa promocyjna)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6030" w14:textId="69AEEB6E" w:rsidR="00FF55F6" w:rsidRPr="006957DC" w:rsidRDefault="00FC7F0A" w:rsidP="00164C9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57DC">
              <w:rPr>
                <w:rFonts w:ascii="Times New Roman" w:hAnsi="Times New Roman" w:cs="Times New Roman"/>
                <w:color w:val="000000" w:themeColor="text1"/>
              </w:rPr>
              <w:t>18 000,00</w:t>
            </w:r>
          </w:p>
        </w:tc>
      </w:tr>
      <w:tr w:rsidR="001250E1" w:rsidRPr="001250E1" w14:paraId="70C9E4C5" w14:textId="77777777" w:rsidTr="008F3895">
        <w:tblPrEx>
          <w:tblCellMar>
            <w:left w:w="108" w:type="dxa"/>
            <w:right w:w="108" w:type="dxa"/>
          </w:tblCellMar>
        </w:tblPrEx>
        <w:trPr>
          <w:trHeight w:val="60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4B738" w14:textId="77777777" w:rsidR="00FC7F0A" w:rsidRPr="001250E1" w:rsidRDefault="00FC7F0A" w:rsidP="00164C93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5C878" w14:textId="6790779B" w:rsidR="00FC7F0A" w:rsidRPr="009278E6" w:rsidRDefault="00FC7F0A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9278E6">
              <w:rPr>
                <w:rFonts w:ascii="Times New Roman" w:hAnsi="Times New Roman" w:cs="Times New Roman"/>
                <w:color w:val="000000" w:themeColor="text1"/>
              </w:rPr>
              <w:t>Polski Związek Hodowców Gołębi Pocztowych Oddział Tomaszów Maz</w:t>
            </w:r>
            <w:r w:rsidR="008F3895" w:rsidRPr="009278E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4853E" w14:textId="77777777" w:rsidR="00FC7F0A" w:rsidRPr="009278E6" w:rsidRDefault="00FC7F0A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9278E6">
              <w:rPr>
                <w:rFonts w:ascii="Times New Roman" w:hAnsi="Times New Roman" w:cs="Times New Roman"/>
                <w:color w:val="000000" w:themeColor="text1"/>
              </w:rPr>
              <w:t xml:space="preserve">Podsumowanie sezonu 2025 lotów gołębi </w:t>
            </w:r>
          </w:p>
          <w:p w14:paraId="4DE87770" w14:textId="66D2A28C" w:rsidR="00BA6359" w:rsidRPr="009278E6" w:rsidRDefault="00BA6359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9278E6">
              <w:rPr>
                <w:rFonts w:ascii="Times New Roman" w:hAnsi="Times New Roman" w:cs="Times New Roman"/>
                <w:color w:val="000000" w:themeColor="text1"/>
              </w:rPr>
              <w:t>(puchary)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E757" w14:textId="3C23C636" w:rsidR="00FC7F0A" w:rsidRPr="009278E6" w:rsidRDefault="00FC7F0A" w:rsidP="00164C9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8E6">
              <w:rPr>
                <w:rFonts w:ascii="Times New Roman" w:hAnsi="Times New Roman" w:cs="Times New Roman"/>
                <w:color w:val="000000" w:themeColor="text1"/>
              </w:rPr>
              <w:t>1 000,00</w:t>
            </w:r>
          </w:p>
        </w:tc>
      </w:tr>
      <w:tr w:rsidR="00BA6359" w:rsidRPr="001250E1" w14:paraId="04BB6771" w14:textId="77777777" w:rsidTr="00E7503B">
        <w:tblPrEx>
          <w:tblCellMar>
            <w:left w:w="108" w:type="dxa"/>
            <w:right w:w="108" w:type="dxa"/>
          </w:tblCellMar>
        </w:tblPrEx>
        <w:trPr>
          <w:trHeight w:val="37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DE194" w14:textId="77777777" w:rsidR="00BA6359" w:rsidRPr="001250E1" w:rsidRDefault="00BA6359" w:rsidP="00164C93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3D52A" w14:textId="47CB77F4" w:rsidR="00BA6359" w:rsidRPr="009278E6" w:rsidRDefault="00BA6359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9278E6">
              <w:rPr>
                <w:rFonts w:ascii="Times New Roman" w:hAnsi="Times New Roman" w:cs="Times New Roman"/>
                <w:color w:val="000000" w:themeColor="text1"/>
              </w:rPr>
              <w:t xml:space="preserve">Regionalna Rada Olimpijska </w:t>
            </w:r>
            <w:r w:rsidR="009278E6" w:rsidRPr="009278E6">
              <w:rPr>
                <w:rFonts w:ascii="Times New Roman" w:hAnsi="Times New Roman" w:cs="Times New Roman"/>
                <w:color w:val="000000" w:themeColor="text1"/>
              </w:rPr>
              <w:t>w</w:t>
            </w:r>
            <w:r w:rsidRPr="009278E6">
              <w:rPr>
                <w:rFonts w:ascii="Times New Roman" w:hAnsi="Times New Roman" w:cs="Times New Roman"/>
                <w:color w:val="000000" w:themeColor="text1"/>
              </w:rPr>
              <w:t xml:space="preserve"> Łodzi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58366" w14:textId="0CD876D8" w:rsidR="00BA6359" w:rsidRPr="009278E6" w:rsidRDefault="00BA6359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 w:rsidRPr="009278E6">
              <w:rPr>
                <w:rFonts w:ascii="Times New Roman" w:hAnsi="Times New Roman" w:cs="Times New Roman"/>
                <w:color w:val="000000" w:themeColor="text1"/>
              </w:rPr>
              <w:t>Wielka Olimpijska Lekcja WF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C369" w14:textId="44F33201" w:rsidR="00BA6359" w:rsidRPr="009278E6" w:rsidRDefault="00BA6359" w:rsidP="00164C9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8E6">
              <w:rPr>
                <w:rFonts w:ascii="Times New Roman" w:hAnsi="Times New Roman" w:cs="Times New Roman"/>
                <w:color w:val="000000" w:themeColor="text1"/>
              </w:rPr>
              <w:t>7 000,00</w:t>
            </w:r>
          </w:p>
        </w:tc>
      </w:tr>
      <w:tr w:rsidR="009278E6" w:rsidRPr="001250E1" w14:paraId="7AB30669" w14:textId="77777777" w:rsidTr="00E7503B">
        <w:tblPrEx>
          <w:tblCellMar>
            <w:left w:w="108" w:type="dxa"/>
            <w:right w:w="108" w:type="dxa"/>
          </w:tblCellMar>
        </w:tblPrEx>
        <w:trPr>
          <w:trHeight w:val="37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79B18" w14:textId="77777777" w:rsidR="009278E6" w:rsidRPr="001250E1" w:rsidRDefault="009278E6" w:rsidP="00164C93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5AE13" w14:textId="00EF00ED" w:rsidR="009278E6" w:rsidRPr="009278E6" w:rsidRDefault="009278E6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Oddział Powiatowy Związku OSP RP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3FE3F" w14:textId="62710115" w:rsidR="009278E6" w:rsidRPr="009278E6" w:rsidRDefault="009278E6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Eliminacje Powiatowe Mistrzostw Pierwszej Pomocy Młodzieżowych i Dziecięcych Drużyn Pożarniczych </w:t>
            </w:r>
            <w:r w:rsidR="009C1EFE">
              <w:rPr>
                <w:rFonts w:ascii="Times New Roman" w:hAnsi="Times New Roman" w:cs="Times New Roman"/>
                <w:color w:val="000000" w:themeColor="text1"/>
              </w:rPr>
              <w:t>(puchary)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8DBA" w14:textId="47CA202C" w:rsidR="009278E6" w:rsidRPr="009278E6" w:rsidRDefault="009278E6" w:rsidP="00164C9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500,00</w:t>
            </w:r>
          </w:p>
        </w:tc>
      </w:tr>
      <w:tr w:rsidR="009C1EFE" w:rsidRPr="001250E1" w14:paraId="2B13E428" w14:textId="77777777" w:rsidTr="00E7503B">
        <w:tblPrEx>
          <w:tblCellMar>
            <w:left w:w="108" w:type="dxa"/>
            <w:right w:w="108" w:type="dxa"/>
          </w:tblCellMar>
        </w:tblPrEx>
        <w:trPr>
          <w:trHeight w:val="37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CCC5E" w14:textId="77777777" w:rsidR="009C1EFE" w:rsidRPr="001250E1" w:rsidRDefault="009C1EFE" w:rsidP="00164C93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923E4" w14:textId="303274C6" w:rsidR="009C1EFE" w:rsidRDefault="009C1EFE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Ochotnicza Straż Pożarna w Lubochni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2B179" w14:textId="7CDDC330" w:rsidR="009C1EFE" w:rsidRDefault="009C1EFE" w:rsidP="002C26D5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Młodzież w akcji – Sportowo-Pożarnicze Zawody Młodzieżowych Drużyn Pożarniczych Gminy Lubochnia (nagrody)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7261" w14:textId="7C5D5621" w:rsidR="009C1EFE" w:rsidRDefault="009C1EFE" w:rsidP="00164C9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1 500,00</w:t>
            </w:r>
          </w:p>
        </w:tc>
      </w:tr>
      <w:tr w:rsidR="001250E1" w:rsidRPr="001250E1" w14:paraId="292377A0" w14:textId="77777777" w:rsidTr="00446A76">
        <w:tblPrEx>
          <w:tblCellMar>
            <w:left w:w="108" w:type="dxa"/>
            <w:right w:w="108" w:type="dxa"/>
          </w:tblCellMar>
        </w:tblPrEx>
        <w:trPr>
          <w:trHeight w:val="451"/>
        </w:trPr>
        <w:tc>
          <w:tcPr>
            <w:tcW w:w="8936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8BA553" w14:textId="77777777" w:rsidR="00164C93" w:rsidRPr="00F679F2" w:rsidRDefault="00164C93" w:rsidP="00164C93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F679F2">
              <w:rPr>
                <w:rFonts w:ascii="Times New Roman" w:hAnsi="Times New Roman" w:cs="Times New Roman"/>
                <w:b/>
                <w:color w:val="000000" w:themeColor="text1"/>
              </w:rPr>
              <w:t>SUMA: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24B67" w14:textId="41039349" w:rsidR="00164C93" w:rsidRPr="00F679F2" w:rsidRDefault="00BA6359" w:rsidP="00164C9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7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  <w:r w:rsidR="009C1EFE" w:rsidRPr="00F67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  <w:r w:rsidR="00F679F2" w:rsidRPr="00F679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 670,44</w:t>
            </w:r>
          </w:p>
        </w:tc>
      </w:tr>
      <w:tr w:rsidR="001250E1" w:rsidRPr="001250E1" w14:paraId="30816EF8" w14:textId="77777777" w:rsidTr="002E7DC4">
        <w:tblPrEx>
          <w:tblCellMar>
            <w:left w:w="108" w:type="dxa"/>
            <w:right w:w="108" w:type="dxa"/>
          </w:tblCellMar>
        </w:tblPrEx>
        <w:trPr>
          <w:trHeight w:val="466"/>
        </w:trPr>
        <w:tc>
          <w:tcPr>
            <w:tcW w:w="1091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0FA5C" w14:textId="77777777" w:rsidR="00164C93" w:rsidRPr="005B238B" w:rsidRDefault="00164C93" w:rsidP="00164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B238B">
              <w:rPr>
                <w:rFonts w:ascii="Times New Roman" w:hAnsi="Times New Roman" w:cs="Times New Roman"/>
                <w:b/>
                <w:color w:val="000000" w:themeColor="text1"/>
              </w:rPr>
              <w:t>Referat Zarządzania Kryzysowego</w:t>
            </w:r>
          </w:p>
        </w:tc>
      </w:tr>
      <w:tr w:rsidR="001250E1" w:rsidRPr="001250E1" w14:paraId="080A2F05" w14:textId="77777777" w:rsidTr="006464C0">
        <w:tblPrEx>
          <w:tblCellMar>
            <w:left w:w="108" w:type="dxa"/>
            <w:right w:w="108" w:type="dxa"/>
          </w:tblCellMar>
        </w:tblPrEx>
        <w:trPr>
          <w:trHeight w:val="706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8AE7DF" w14:textId="77777777" w:rsidR="00164C93" w:rsidRPr="005B238B" w:rsidRDefault="00164C93" w:rsidP="00164C9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B238B">
              <w:rPr>
                <w:rFonts w:ascii="Times New Roman" w:hAnsi="Times New Roman" w:cs="Times New Roman"/>
                <w:bCs/>
                <w:color w:val="000000" w:themeColor="text1"/>
              </w:rPr>
              <w:t>1.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EE56AB" w14:textId="24357003" w:rsidR="00164C93" w:rsidRPr="005B238B" w:rsidRDefault="00164C93" w:rsidP="002C26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B238B">
              <w:rPr>
                <w:rFonts w:ascii="Times New Roman" w:hAnsi="Times New Roman" w:cs="Times New Roman"/>
                <w:color w:val="000000" w:themeColor="text1"/>
              </w:rPr>
              <w:t xml:space="preserve">Związek Ochotniczych Straży </w:t>
            </w:r>
            <w:r w:rsidRPr="005B238B">
              <w:rPr>
                <w:rFonts w:ascii="Times New Roman" w:hAnsi="Times New Roman" w:cs="Times New Roman"/>
                <w:color w:val="000000" w:themeColor="text1"/>
              </w:rPr>
              <w:br/>
              <w:t>Pożarnych RP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F8CF4" w14:textId="3D8E6846" w:rsidR="00164C93" w:rsidRPr="005B238B" w:rsidRDefault="00164C93" w:rsidP="002C26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B238B">
              <w:rPr>
                <w:rFonts w:ascii="Times New Roman" w:hAnsi="Times New Roman" w:cs="Times New Roman"/>
                <w:color w:val="000000" w:themeColor="text1"/>
              </w:rPr>
              <w:t>Powiatowe Eliminacje Ogólnopolskie</w:t>
            </w:r>
            <w:r w:rsidR="005E1947">
              <w:rPr>
                <w:rFonts w:ascii="Times New Roman" w:hAnsi="Times New Roman" w:cs="Times New Roman"/>
                <w:color w:val="000000" w:themeColor="text1"/>
              </w:rPr>
              <w:t>go</w:t>
            </w:r>
            <w:r w:rsidRPr="005B238B">
              <w:rPr>
                <w:rFonts w:ascii="Times New Roman" w:hAnsi="Times New Roman" w:cs="Times New Roman"/>
                <w:color w:val="000000" w:themeColor="text1"/>
              </w:rPr>
              <w:t xml:space="preserve"> Turniej</w:t>
            </w:r>
            <w:r w:rsidR="005E1947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5B238B">
              <w:rPr>
                <w:rFonts w:ascii="Times New Roman" w:hAnsi="Times New Roman" w:cs="Times New Roman"/>
                <w:color w:val="000000" w:themeColor="text1"/>
              </w:rPr>
              <w:t xml:space="preserve"> Wiedzy Pożarniczej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3446" w14:textId="77777777" w:rsidR="00164C93" w:rsidRPr="005B238B" w:rsidRDefault="00164C93" w:rsidP="00164C93">
            <w:pPr>
              <w:snapToGrid w:val="0"/>
              <w:spacing w:after="0" w:line="100" w:lineRule="atLeast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952DC8" w14:textId="4FB18816" w:rsidR="00164C93" w:rsidRPr="005B238B" w:rsidRDefault="00164C93" w:rsidP="00164C9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38B">
              <w:rPr>
                <w:rFonts w:ascii="Times New Roman" w:hAnsi="Times New Roman" w:cs="Times New Roman"/>
                <w:color w:val="000000" w:themeColor="text1"/>
              </w:rPr>
              <w:t xml:space="preserve">1 500,00 </w:t>
            </w:r>
          </w:p>
        </w:tc>
      </w:tr>
      <w:tr w:rsidR="001250E1" w:rsidRPr="001250E1" w14:paraId="0A5877CC" w14:textId="77777777" w:rsidTr="00446A76">
        <w:tblPrEx>
          <w:tblCellMar>
            <w:left w:w="108" w:type="dxa"/>
            <w:right w:w="108" w:type="dxa"/>
          </w:tblCellMar>
        </w:tblPrEx>
        <w:trPr>
          <w:trHeight w:val="431"/>
        </w:trPr>
        <w:tc>
          <w:tcPr>
            <w:tcW w:w="8936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F2BEE9" w14:textId="77777777" w:rsidR="00164C93" w:rsidRPr="005B238B" w:rsidRDefault="00164C93" w:rsidP="00164C93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5B238B">
              <w:rPr>
                <w:rFonts w:ascii="Times New Roman" w:hAnsi="Times New Roman" w:cs="Times New Roman"/>
                <w:b/>
                <w:color w:val="000000" w:themeColor="text1"/>
              </w:rPr>
              <w:t>SUMA: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2AF37" w14:textId="44C692CB" w:rsidR="00164C93" w:rsidRPr="005B238B" w:rsidRDefault="00294BDF" w:rsidP="00164C9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B238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1 5</w:t>
            </w:r>
            <w:r w:rsidR="00164C93" w:rsidRPr="005B238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00,00</w:t>
            </w:r>
          </w:p>
        </w:tc>
      </w:tr>
      <w:tr w:rsidR="001250E1" w:rsidRPr="001250E1" w14:paraId="1EEE0638" w14:textId="77777777" w:rsidTr="002E7DC4">
        <w:tblPrEx>
          <w:tblCellMar>
            <w:left w:w="108" w:type="dxa"/>
            <w:right w:w="108" w:type="dxa"/>
          </w:tblCellMar>
        </w:tblPrEx>
        <w:trPr>
          <w:trHeight w:val="521"/>
        </w:trPr>
        <w:tc>
          <w:tcPr>
            <w:tcW w:w="10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88407" w14:textId="77777777" w:rsidR="00164C93" w:rsidRPr="001435B2" w:rsidRDefault="00164C93" w:rsidP="00164C9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1435B2">
              <w:rPr>
                <w:rFonts w:ascii="Times New Roman" w:hAnsi="Times New Roman" w:cs="Times New Roman"/>
                <w:b/>
                <w:color w:val="000000" w:themeColor="text1"/>
              </w:rPr>
              <w:t xml:space="preserve">Powiatowe Centrum Pomocy Rodzinie </w:t>
            </w:r>
          </w:p>
        </w:tc>
      </w:tr>
      <w:tr w:rsidR="009D554A" w:rsidRPr="001250E1" w14:paraId="08686AFB" w14:textId="77777777" w:rsidTr="002E7DC4">
        <w:tblPrEx>
          <w:tblCellMar>
            <w:left w:w="108" w:type="dxa"/>
            <w:right w:w="108" w:type="dxa"/>
          </w:tblCellMar>
        </w:tblPrEx>
        <w:trPr>
          <w:trHeight w:val="568"/>
        </w:trPr>
        <w:tc>
          <w:tcPr>
            <w:tcW w:w="10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6AB30" w14:textId="77777777" w:rsidR="009D554A" w:rsidRPr="009D554A" w:rsidRDefault="009D554A" w:rsidP="009D55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D554A">
              <w:rPr>
                <w:rFonts w:ascii="Times New Roman" w:hAnsi="Times New Roman" w:cs="Times New Roman"/>
                <w:bCs/>
                <w:color w:val="000000" w:themeColor="text1"/>
              </w:rPr>
              <w:t>Zadania z zakresu sportu, kultury, rekreacji i turystyki osób niepełnosprawnych</w:t>
            </w:r>
          </w:p>
          <w:p w14:paraId="3DAF47F6" w14:textId="1DC21D3E" w:rsidR="009D554A" w:rsidRPr="001435B2" w:rsidRDefault="009D554A" w:rsidP="009D5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554A">
              <w:rPr>
                <w:rFonts w:ascii="Times New Roman" w:hAnsi="Times New Roman" w:cs="Times New Roman"/>
                <w:bCs/>
                <w:color w:val="000000" w:themeColor="text1"/>
              </w:rPr>
              <w:t>- wydatkowane poniżej środki pochodziły z PFRON</w:t>
            </w:r>
          </w:p>
        </w:tc>
      </w:tr>
      <w:tr w:rsidR="001250E1" w:rsidRPr="001250E1" w14:paraId="6428C978" w14:textId="77777777" w:rsidTr="009D554A">
        <w:tblPrEx>
          <w:tblCellMar>
            <w:left w:w="108" w:type="dxa"/>
            <w:right w:w="108" w:type="dxa"/>
          </w:tblCellMar>
        </w:tblPrEx>
        <w:trPr>
          <w:trHeight w:val="69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42977" w14:textId="77777777" w:rsidR="00164C93" w:rsidRPr="00505CDD" w:rsidRDefault="00164C93" w:rsidP="00164C93">
            <w:pPr>
              <w:numPr>
                <w:ilvl w:val="0"/>
                <w:numId w:val="10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77B59" w14:textId="7E5F1824" w:rsidR="00164C93" w:rsidRPr="00505CDD" w:rsidRDefault="00164C93" w:rsidP="002C26D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Stowarzyszenie Rodzin Dzieci i Osób Niepełnosprawnych w Tomaszowie Maz</w:t>
            </w:r>
            <w:r w:rsidR="008F3895"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3C9E5" w14:textId="63D570DC" w:rsidR="00164C93" w:rsidRPr="00505CDD" w:rsidRDefault="00164C93" w:rsidP="002C26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Wycieczka krajoznawczo – turystyczna Malbork, Frombork, Elbląg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1162" w14:textId="7CAA6491" w:rsidR="00164C93" w:rsidRPr="00505CDD" w:rsidRDefault="00164C93" w:rsidP="00084D7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14 000,00</w:t>
            </w:r>
          </w:p>
        </w:tc>
      </w:tr>
      <w:tr w:rsidR="001250E1" w:rsidRPr="001250E1" w14:paraId="12F2D5C9" w14:textId="77777777" w:rsidTr="006464C0">
        <w:tblPrEx>
          <w:tblCellMar>
            <w:left w:w="108" w:type="dxa"/>
            <w:right w:w="108" w:type="dxa"/>
          </w:tblCellMar>
        </w:tblPrEx>
        <w:trPr>
          <w:trHeight w:val="66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A279F" w14:textId="77777777" w:rsidR="00164C93" w:rsidRPr="00505CDD" w:rsidRDefault="00164C93" w:rsidP="00164C93">
            <w:pPr>
              <w:numPr>
                <w:ilvl w:val="0"/>
                <w:numId w:val="10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EEC75" w14:textId="6F6511B3" w:rsidR="00164C93" w:rsidRPr="00505CDD" w:rsidRDefault="00164C93" w:rsidP="002C26D5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Fundacja Educator im. Ks. Stanisława Grada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FECD1" w14:textId="6BD4F55A" w:rsidR="00164C93" w:rsidRPr="00505CDD" w:rsidRDefault="00333A28" w:rsidP="002C26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C</w:t>
            </w:r>
            <w:r w:rsidR="00164C93"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ykl warsztatów integracyjnych służących rehabilitacji społecznej osób niepełnosprawnych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0B34" w14:textId="79F6BCD0" w:rsidR="00164C93" w:rsidRPr="00505CDD" w:rsidRDefault="00164C93" w:rsidP="000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7 000,00</w:t>
            </w:r>
          </w:p>
        </w:tc>
      </w:tr>
      <w:tr w:rsidR="00333A28" w:rsidRPr="001250E1" w14:paraId="21FEC25C" w14:textId="77777777" w:rsidTr="006464C0">
        <w:tblPrEx>
          <w:tblCellMar>
            <w:left w:w="108" w:type="dxa"/>
            <w:right w:w="108" w:type="dxa"/>
          </w:tblCellMar>
        </w:tblPrEx>
        <w:trPr>
          <w:trHeight w:val="79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384B" w14:textId="77777777" w:rsidR="00333A28" w:rsidRPr="00505CDD" w:rsidRDefault="00333A28" w:rsidP="00164C93">
            <w:pPr>
              <w:numPr>
                <w:ilvl w:val="0"/>
                <w:numId w:val="10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5888" w14:textId="09A2A81F" w:rsidR="00333A28" w:rsidRPr="00505CDD" w:rsidRDefault="00333A28" w:rsidP="002C26D5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Stowarzyszenie Rodzin Dzieci i Osób Niepełnosprawnych </w:t>
            </w: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820E" w14:textId="00BD15ED" w:rsidR="00333A28" w:rsidRPr="00505CDD" w:rsidRDefault="00333A28" w:rsidP="002C26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Turniej Kręglarski Warsztatów Terapii Zajęciowej przy Stowarzyszeniu Rodzin Dzieci i Osób Niepełnosprawnych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4988" w14:textId="7A0498ED" w:rsidR="00333A28" w:rsidRPr="00505CDD" w:rsidRDefault="00333A28" w:rsidP="000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1 200,00</w:t>
            </w:r>
          </w:p>
          <w:p w14:paraId="0143D2E8" w14:textId="43ACB609" w:rsidR="00333A28" w:rsidRPr="00321B3A" w:rsidRDefault="00333A28" w:rsidP="00333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321B3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(rozwiązanie umowy na prośbę wnioskodawcy)</w:t>
            </w:r>
          </w:p>
        </w:tc>
      </w:tr>
      <w:tr w:rsidR="001250E1" w:rsidRPr="001250E1" w14:paraId="54DAB792" w14:textId="77777777" w:rsidTr="006464C0">
        <w:tblPrEx>
          <w:tblCellMar>
            <w:left w:w="108" w:type="dxa"/>
            <w:right w:w="108" w:type="dxa"/>
          </w:tblCellMar>
        </w:tblPrEx>
        <w:trPr>
          <w:trHeight w:val="81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</w:tcBorders>
          </w:tcPr>
          <w:p w14:paraId="615735DD" w14:textId="0E15D29D" w:rsidR="00164C93" w:rsidRPr="00505CDD" w:rsidRDefault="009D554A" w:rsidP="00333A28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5CDD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69BA385F" w14:textId="0D020EAB" w:rsidR="00164C93" w:rsidRPr="00505CDD" w:rsidRDefault="00164C93" w:rsidP="002C26D5">
            <w:pPr>
              <w:spacing w:after="0" w:line="240" w:lineRule="auto"/>
              <w:ind w:left="31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Tomaszowskie Stowarzyszenie „Amazonek”                                                        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63732" w14:textId="05ACF0D3" w:rsidR="00164C93" w:rsidRPr="00505CDD" w:rsidRDefault="00164C93" w:rsidP="002C26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Wycieczka krajoznawczo –turystyczna </w:t>
            </w: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 xml:space="preserve">do Jawora, Miśni, Moritzburga, Bodziszyna, Lubiążna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3D1AD4" w14:textId="4F45C54F" w:rsidR="00164C93" w:rsidRPr="00505CDD" w:rsidRDefault="00164C93" w:rsidP="00084D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6 000,00</w:t>
            </w:r>
          </w:p>
          <w:p w14:paraId="3F3AFBCD" w14:textId="77777777" w:rsidR="00164C93" w:rsidRPr="00505CDD" w:rsidRDefault="00164C93" w:rsidP="00084D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250E1" w:rsidRPr="001250E1" w14:paraId="2B93E8F8" w14:textId="77777777" w:rsidTr="00084D7C">
        <w:tblPrEx>
          <w:tblCellMar>
            <w:left w:w="108" w:type="dxa"/>
            <w:right w:w="108" w:type="dxa"/>
          </w:tblCellMar>
        </w:tblPrEx>
        <w:trPr>
          <w:trHeight w:val="66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13C8B" w14:textId="301FF220" w:rsidR="00164C93" w:rsidRPr="00505CDD" w:rsidRDefault="009D554A" w:rsidP="007449C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5CDD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8C7CD" w14:textId="20392A83" w:rsidR="00164C93" w:rsidRPr="00505CDD" w:rsidRDefault="00164C93" w:rsidP="002C26D5">
            <w:pPr>
              <w:suppressAutoHyphens w:val="0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Krajowe Stowarzyszenie Seniorów „Pasja”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5F30A" w14:textId="7C0916B7" w:rsidR="00164C93" w:rsidRPr="00505CDD" w:rsidRDefault="00164C93" w:rsidP="002C26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Wycieczka krajoznawczo - turystyczna do Malborka, Gdańska, Gdyni i Sopotu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54FA" w14:textId="57E75EA7" w:rsidR="00164C93" w:rsidRPr="00505CDD" w:rsidRDefault="00164C93" w:rsidP="00084D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6 000,00</w:t>
            </w:r>
          </w:p>
        </w:tc>
      </w:tr>
      <w:tr w:rsidR="001250E1" w:rsidRPr="001250E1" w14:paraId="4556BD50" w14:textId="77777777" w:rsidTr="00321B3A">
        <w:tblPrEx>
          <w:tblCellMar>
            <w:left w:w="108" w:type="dxa"/>
            <w:right w:w="108" w:type="dxa"/>
          </w:tblCellMar>
        </w:tblPrEx>
        <w:trPr>
          <w:trHeight w:val="841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645D3D05" w14:textId="7BDB98DD" w:rsidR="00164C93" w:rsidRPr="00505CDD" w:rsidRDefault="009D554A" w:rsidP="00164C93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5CDD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05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8FD16EA" w14:textId="37214BDF" w:rsidR="00164C93" w:rsidRPr="00505CDD" w:rsidRDefault="00164C93" w:rsidP="002C26D5">
            <w:pPr>
              <w:suppressAutoHyphens w:val="0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Polskie Stowarzyszenie Diabetyków </w:t>
            </w: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 xml:space="preserve">Koło Miejskie Nr 2 </w:t>
            </w:r>
          </w:p>
        </w:tc>
        <w:tc>
          <w:tcPr>
            <w:tcW w:w="4316" w:type="dxa"/>
            <w:tcBorders>
              <w:left w:val="single" w:sz="4" w:space="0" w:color="000000"/>
              <w:bottom w:val="single" w:sz="4" w:space="0" w:color="000000"/>
            </w:tcBorders>
          </w:tcPr>
          <w:p w14:paraId="50650B63" w14:textId="2BF85646" w:rsidR="00164C93" w:rsidRPr="00505CDD" w:rsidRDefault="00164C93" w:rsidP="002C26D5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Wycieczka krajoznawczo – turystyczna do Sandomierza, Baranowa, Sandomierskiego Ujazdu, Opatowa 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C2E2" w14:textId="77777777" w:rsidR="00164C93" w:rsidRPr="00505CDD" w:rsidRDefault="00164C93" w:rsidP="00084D7C">
            <w:pPr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  <w:p w14:paraId="00AB43DA" w14:textId="68E0BB29" w:rsidR="00164C93" w:rsidRPr="00505CDD" w:rsidRDefault="00164C93" w:rsidP="00084D7C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6 000,00</w:t>
            </w:r>
          </w:p>
        </w:tc>
      </w:tr>
      <w:tr w:rsidR="001250E1" w:rsidRPr="001250E1" w14:paraId="57A7CD41" w14:textId="77777777" w:rsidTr="00084D7C">
        <w:tblPrEx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2BA98BF8" w14:textId="1AB482A0" w:rsidR="00164C93" w:rsidRPr="00505CDD" w:rsidRDefault="009D554A" w:rsidP="00164C93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5CDD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05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26B693C" w14:textId="3C6255E3" w:rsidR="00164C93" w:rsidRPr="00505CDD" w:rsidRDefault="00164C93" w:rsidP="002C26D5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Stowarzyszenie Osób</w:t>
            </w: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>Niepełnosprawnych „POMOCNA DŁOŃ ”</w:t>
            </w:r>
          </w:p>
        </w:tc>
        <w:tc>
          <w:tcPr>
            <w:tcW w:w="4316" w:type="dxa"/>
            <w:tcBorders>
              <w:left w:val="single" w:sz="4" w:space="0" w:color="000000"/>
              <w:bottom w:val="single" w:sz="4" w:space="0" w:color="000000"/>
            </w:tcBorders>
          </w:tcPr>
          <w:p w14:paraId="0DB0E8DC" w14:textId="7112914B" w:rsidR="00164C93" w:rsidRPr="00505CDD" w:rsidRDefault="00164C93" w:rsidP="002C26D5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Wycieczka krajoznawczo – turystyczna do zagrody edukacyjnej w Żelechlinku „Przystanek Pasieka”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0CB8" w14:textId="1D689A24" w:rsidR="00164C93" w:rsidRPr="00505CDD" w:rsidRDefault="00164C93" w:rsidP="00084D7C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4 860,00</w:t>
            </w:r>
          </w:p>
        </w:tc>
      </w:tr>
      <w:tr w:rsidR="001250E1" w:rsidRPr="001250E1" w14:paraId="07BE3609" w14:textId="77777777" w:rsidTr="001435B2">
        <w:tblPrEx>
          <w:tblCellMar>
            <w:left w:w="108" w:type="dxa"/>
            <w:right w:w="108" w:type="dxa"/>
          </w:tblCellMar>
        </w:tblPrEx>
        <w:trPr>
          <w:trHeight w:val="6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A0B5B" w14:textId="234EAB51" w:rsidR="00164C93" w:rsidRPr="00505CDD" w:rsidRDefault="009D554A" w:rsidP="00164C93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5CDD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0E028" w14:textId="55EE5F66" w:rsidR="00164C93" w:rsidRPr="00505CDD" w:rsidRDefault="00164C93" w:rsidP="001435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Fundacja „Widzieć Więcej”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704A7" w14:textId="253D5326" w:rsidR="00164C93" w:rsidRPr="00505CDD" w:rsidRDefault="00164C93" w:rsidP="002C26D5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Wycieczka krajoznawczo – turystyczna do Krynicy Morskiej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3B84" w14:textId="73E5E4AA" w:rsidR="00164C93" w:rsidRPr="00505CDD" w:rsidRDefault="00164C93" w:rsidP="00084D7C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15 000,00</w:t>
            </w:r>
          </w:p>
        </w:tc>
      </w:tr>
      <w:tr w:rsidR="001250E1" w:rsidRPr="001250E1" w14:paraId="71960813" w14:textId="77777777" w:rsidTr="00321B3A">
        <w:tblPrEx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BAD25" w14:textId="0857E9ED" w:rsidR="00164C93" w:rsidRPr="00505CDD" w:rsidRDefault="009D554A" w:rsidP="00164C93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5CDD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87971" w14:textId="246F2F41" w:rsidR="00164C93" w:rsidRPr="00505CDD" w:rsidRDefault="00164C93" w:rsidP="001435B2">
            <w:pPr>
              <w:suppressAutoHyphens w:val="0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Fundacja Rozwoju Powiatu Tomaszowskiego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7A8D6" w14:textId="3886C4EC" w:rsidR="00164C93" w:rsidRPr="00505CDD" w:rsidRDefault="00164C93" w:rsidP="00333A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Wyjazd do Suntago Wodny Świat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BD9C" w14:textId="28A27A25" w:rsidR="00164C93" w:rsidRPr="00505CDD" w:rsidRDefault="00164C93" w:rsidP="00084D7C">
            <w:pPr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5 254,80</w:t>
            </w:r>
          </w:p>
        </w:tc>
      </w:tr>
      <w:tr w:rsidR="001250E1" w:rsidRPr="001250E1" w14:paraId="502FAA27" w14:textId="77777777" w:rsidTr="00084D7C">
        <w:tblPrEx>
          <w:tblCellMar>
            <w:left w:w="108" w:type="dxa"/>
            <w:right w:w="108" w:type="dxa"/>
          </w:tblCellMar>
        </w:tblPrEx>
        <w:trPr>
          <w:trHeight w:val="493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23C0AB27" w14:textId="23B68C9F" w:rsidR="00164C93" w:rsidRPr="00505CDD" w:rsidRDefault="009D554A" w:rsidP="00164C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5CDD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05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172C086" w14:textId="16C32189" w:rsidR="00164C93" w:rsidRPr="00505CDD" w:rsidRDefault="00164C93" w:rsidP="002C26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Oddział Rejonowy Polskiego Związku Emerytów Rencistów i Inwalidów </w:t>
            </w:r>
          </w:p>
        </w:tc>
        <w:tc>
          <w:tcPr>
            <w:tcW w:w="4316" w:type="dxa"/>
            <w:tcBorders>
              <w:left w:val="single" w:sz="4" w:space="0" w:color="000000"/>
              <w:bottom w:val="single" w:sz="4" w:space="0" w:color="000000"/>
            </w:tcBorders>
          </w:tcPr>
          <w:p w14:paraId="1A50A7DA" w14:textId="61FBBC10" w:rsidR="00164C93" w:rsidRPr="00505CDD" w:rsidRDefault="00164C93" w:rsidP="00333A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Wycieczka krajoznawczo – turystyczna Bieszczady, Muzeum Budownictwa Ludowego w Sanoku, Pętla bieszczadzka, Polańczyk, Komańcza, Ustrzyki Górne, Solina 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F409" w14:textId="1A21F579" w:rsidR="00164C93" w:rsidRPr="00505CDD" w:rsidRDefault="00164C93" w:rsidP="00084D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8 000,00</w:t>
            </w:r>
          </w:p>
        </w:tc>
      </w:tr>
      <w:tr w:rsidR="001250E1" w:rsidRPr="001250E1" w14:paraId="3815A80A" w14:textId="77777777" w:rsidTr="00084D7C">
        <w:tblPrEx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4E812CD7" w14:textId="3F686E25" w:rsidR="00164C93" w:rsidRPr="00505CDD" w:rsidRDefault="009D554A" w:rsidP="00164C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5CDD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05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CA21656" w14:textId="2732D1CD" w:rsidR="00164C93" w:rsidRPr="00505CDD" w:rsidRDefault="00164C93" w:rsidP="002C26D5">
            <w:pPr>
              <w:suppressAutoHyphens w:val="0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Stowarzyszenie Osób</w:t>
            </w: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 xml:space="preserve">Niepełnosprawnych POMOCNA DŁOŃ </w:t>
            </w:r>
          </w:p>
        </w:tc>
        <w:tc>
          <w:tcPr>
            <w:tcW w:w="4316" w:type="dxa"/>
            <w:tcBorders>
              <w:left w:val="single" w:sz="4" w:space="0" w:color="000000"/>
              <w:bottom w:val="single" w:sz="4" w:space="0" w:color="000000"/>
            </w:tcBorders>
          </w:tcPr>
          <w:p w14:paraId="013FC01B" w14:textId="116AA5BB" w:rsidR="00164C93" w:rsidRPr="00505CDD" w:rsidRDefault="00164C93" w:rsidP="00333A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Święta drzewa i balu jesieni poprzez integrację warsztatów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7DA4" w14:textId="0DB9E040" w:rsidR="00164C93" w:rsidRPr="00505CDD" w:rsidRDefault="00164C93" w:rsidP="00084D7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hAnsi="Times New Roman" w:cs="Times New Roman"/>
                <w:bCs/>
                <w:color w:val="000000" w:themeColor="text1"/>
              </w:rPr>
              <w:t>3 600,00</w:t>
            </w:r>
          </w:p>
        </w:tc>
      </w:tr>
      <w:tr w:rsidR="009D554A" w:rsidRPr="001250E1" w14:paraId="74EF269F" w14:textId="77777777" w:rsidTr="00933E24">
        <w:tblPrEx>
          <w:tblCellMar>
            <w:left w:w="108" w:type="dxa"/>
            <w:right w:w="108" w:type="dxa"/>
          </w:tblCellMar>
        </w:tblPrEx>
        <w:trPr>
          <w:trHeight w:val="617"/>
        </w:trPr>
        <w:tc>
          <w:tcPr>
            <w:tcW w:w="10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E1241" w14:textId="45A9A5EC" w:rsidR="009D554A" w:rsidRPr="00505CDD" w:rsidRDefault="009D554A" w:rsidP="009D554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5CDD">
              <w:rPr>
                <w:rFonts w:ascii="Times New Roman" w:hAnsi="Times New Roman" w:cs="Times New Roman"/>
                <w:color w:val="000000" w:themeColor="text1"/>
              </w:rPr>
              <w:t>Prowadzenie warsztatów terapii zajęciowej</w:t>
            </w:r>
          </w:p>
        </w:tc>
      </w:tr>
      <w:tr w:rsidR="009D554A" w:rsidRPr="001250E1" w14:paraId="1C51E0D3" w14:textId="77777777" w:rsidTr="0058790B">
        <w:tblPrEx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8C14E" w14:textId="34975D78" w:rsidR="009D554A" w:rsidRPr="009D554A" w:rsidRDefault="009D554A" w:rsidP="009D554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554A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72A4B" w14:textId="77777777" w:rsidR="009D554A" w:rsidRPr="009D554A" w:rsidRDefault="009D554A" w:rsidP="009D554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9D554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Stowarzyszenie Rodzin Dzieci i Osób Niepełnosprawnych w Tomaszowie Maz.</w:t>
            </w:r>
          </w:p>
          <w:p w14:paraId="4FFC6F81" w14:textId="77777777" w:rsidR="009D554A" w:rsidRPr="009D554A" w:rsidRDefault="009D554A" w:rsidP="009D554A">
            <w:pPr>
              <w:suppressAutoHyphens w:val="0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E7B1C" w14:textId="58AE5A95" w:rsidR="009D554A" w:rsidRPr="009D554A" w:rsidRDefault="009D554A" w:rsidP="009D554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pl-PL"/>
              </w:rPr>
            </w:pPr>
            <w:r w:rsidRPr="009D554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Prowadzenie warsztatów terapii zajęciowej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3D5F014" w14:textId="77777777" w:rsidR="009D554A" w:rsidRPr="009D554A" w:rsidRDefault="009D554A" w:rsidP="009D554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9D554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2 346 480,00</w:t>
            </w:r>
          </w:p>
          <w:p w14:paraId="517950F9" w14:textId="77777777" w:rsidR="00E61D9D" w:rsidRDefault="009D554A" w:rsidP="009D554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 xml:space="preserve"> w tym</w:t>
            </w:r>
            <w:r w:rsid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:</w:t>
            </w:r>
          </w:p>
          <w:p w14:paraId="316802F6" w14:textId="36242F35" w:rsidR="009D554A" w:rsidRPr="00E61D9D" w:rsidRDefault="009D554A" w:rsidP="009D554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PFRON - 2 111 760,00</w:t>
            </w:r>
          </w:p>
          <w:p w14:paraId="37D5B372" w14:textId="1E4C07F6" w:rsidR="009D554A" w:rsidRPr="009D554A" w:rsidRDefault="009D554A" w:rsidP="009D554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Powiat</w:t>
            </w:r>
            <w:r w:rsidR="0058790B"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- 234 720,00</w:t>
            </w:r>
          </w:p>
        </w:tc>
      </w:tr>
      <w:tr w:rsidR="009D554A" w:rsidRPr="001250E1" w14:paraId="612FAFFE" w14:textId="77777777" w:rsidTr="0058790B">
        <w:tblPrEx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7E212" w14:textId="74DD6C19" w:rsidR="009D554A" w:rsidRPr="009D554A" w:rsidRDefault="009D554A" w:rsidP="009D554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554A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89358" w14:textId="6ED3B709" w:rsidR="009D554A" w:rsidRPr="009D554A" w:rsidRDefault="009D554A" w:rsidP="009D554A">
            <w:pPr>
              <w:suppressAutoHyphens w:val="0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9D554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Fundacja Społeczna „RAZEM” </w:t>
            </w:r>
            <w:r w:rsidRPr="009D554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>w Tomaszowie Maz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989C3" w14:textId="4B21D093" w:rsidR="009D554A" w:rsidRPr="009D554A" w:rsidRDefault="009D554A" w:rsidP="009D554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pl-PL"/>
              </w:rPr>
            </w:pPr>
            <w:r w:rsidRPr="009D554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Prowadzenie warsztatów terapii zajęciowej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B4B7E6D" w14:textId="77777777" w:rsidR="009D554A" w:rsidRPr="009D554A" w:rsidRDefault="009D554A" w:rsidP="009D554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9D554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1 955 400,00</w:t>
            </w:r>
          </w:p>
          <w:p w14:paraId="66F36113" w14:textId="77777777" w:rsidR="00E61D9D" w:rsidRDefault="009D554A" w:rsidP="009D554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w tym</w:t>
            </w:r>
            <w:r w:rsid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:</w:t>
            </w:r>
          </w:p>
          <w:p w14:paraId="4A3E126F" w14:textId="283F0F36" w:rsidR="009D554A" w:rsidRPr="00E61D9D" w:rsidRDefault="009D554A" w:rsidP="009D554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PFRON - 1 759 800,00</w:t>
            </w:r>
          </w:p>
          <w:p w14:paraId="7616BBCD" w14:textId="0493345A" w:rsidR="009D554A" w:rsidRPr="009D554A" w:rsidRDefault="009D554A" w:rsidP="009D554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Powiat</w:t>
            </w:r>
            <w:r w:rsidR="0058790B"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- 195 600,00</w:t>
            </w:r>
          </w:p>
        </w:tc>
      </w:tr>
      <w:tr w:rsidR="009D554A" w:rsidRPr="001250E1" w14:paraId="014EBDF0" w14:textId="77777777" w:rsidTr="0058790B">
        <w:tblPrEx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37624" w14:textId="3B452F75" w:rsidR="009D554A" w:rsidRPr="009D554A" w:rsidRDefault="009D554A" w:rsidP="009D554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554A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5C53D" w14:textId="77777777" w:rsidR="009D554A" w:rsidRPr="009D554A" w:rsidRDefault="009D554A" w:rsidP="009D554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9D554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Stowarzyszenie Osób Niepełnosprawnych „Ponocna Dłoń” w Popielawach</w:t>
            </w:r>
          </w:p>
          <w:p w14:paraId="66D82E99" w14:textId="77777777" w:rsidR="009D554A" w:rsidRPr="009D554A" w:rsidRDefault="009D554A" w:rsidP="009D554A">
            <w:pPr>
              <w:suppressAutoHyphens w:val="0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0969A" w14:textId="155C990B" w:rsidR="009D554A" w:rsidRPr="009D554A" w:rsidRDefault="009D554A" w:rsidP="009D554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pl-PL"/>
              </w:rPr>
            </w:pPr>
            <w:r w:rsidRPr="009D554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Prowadzenie warsztatów terapii zajęciowej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67F358" w14:textId="77777777" w:rsidR="009D554A" w:rsidRPr="009D554A" w:rsidRDefault="009D554A" w:rsidP="009D554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9D554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1 564 320,00</w:t>
            </w:r>
          </w:p>
          <w:p w14:paraId="0A468045" w14:textId="77777777" w:rsidR="00E61D9D" w:rsidRDefault="009D554A" w:rsidP="009D554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w tym</w:t>
            </w:r>
            <w:r w:rsid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:</w:t>
            </w:r>
          </w:p>
          <w:p w14:paraId="5AEF4139" w14:textId="46E16C11" w:rsidR="009D554A" w:rsidRPr="00E61D9D" w:rsidRDefault="009D554A" w:rsidP="009D554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PFRON - 1 407 840,00</w:t>
            </w:r>
          </w:p>
          <w:p w14:paraId="761E3E73" w14:textId="41200601" w:rsidR="009D554A" w:rsidRPr="009D554A" w:rsidRDefault="009D554A" w:rsidP="009D554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Powiat</w:t>
            </w:r>
            <w:r w:rsidR="0058790B"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E61D9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- 156 480,00</w:t>
            </w:r>
          </w:p>
        </w:tc>
      </w:tr>
      <w:tr w:rsidR="00E61D9D" w:rsidRPr="00E61D9D" w14:paraId="5B1E13BC" w14:textId="77777777" w:rsidTr="00E42383">
        <w:tblPrEx>
          <w:tblCellMar>
            <w:left w:w="108" w:type="dxa"/>
            <w:right w:w="108" w:type="dxa"/>
          </w:tblCellMar>
        </w:tblPrEx>
        <w:trPr>
          <w:trHeight w:val="1083"/>
        </w:trPr>
        <w:tc>
          <w:tcPr>
            <w:tcW w:w="8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C5418" w14:textId="77777777" w:rsidR="009D554A" w:rsidRPr="00E42383" w:rsidRDefault="009D554A" w:rsidP="009D554A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E42383">
              <w:rPr>
                <w:rFonts w:ascii="Times New Roman" w:hAnsi="Times New Roman" w:cs="Times New Roman"/>
                <w:b/>
                <w:color w:val="000000" w:themeColor="text1"/>
              </w:rPr>
              <w:t>SUMA: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48968B" w14:textId="77777777" w:rsidR="009D554A" w:rsidRPr="00E42383" w:rsidRDefault="009D554A" w:rsidP="00E423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423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5 941 914,80 zł</w:t>
            </w:r>
          </w:p>
          <w:p w14:paraId="6EC3FD94" w14:textId="566D14E3" w:rsidR="009D554A" w:rsidRPr="00E42383" w:rsidRDefault="00E61D9D" w:rsidP="00E423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4238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9D554A" w:rsidRPr="00E4238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 tym:</w:t>
            </w:r>
          </w:p>
          <w:p w14:paraId="6FE4019C" w14:textId="74A265E8" w:rsidR="009D554A" w:rsidRPr="00E42383" w:rsidRDefault="009D554A" w:rsidP="00E423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4238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PFRON - </w:t>
            </w:r>
            <w:r w:rsidR="00331827" w:rsidRPr="00E4238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5 355 114,80</w:t>
            </w:r>
          </w:p>
          <w:p w14:paraId="6C92E9BE" w14:textId="28AE487F" w:rsidR="009D554A" w:rsidRPr="00E42383" w:rsidRDefault="009D554A" w:rsidP="00E423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4238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Powiat </w:t>
            </w:r>
            <w:r w:rsidR="0058790B" w:rsidRPr="00E4238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–</w:t>
            </w:r>
            <w:r w:rsidRPr="00E4238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58790B" w:rsidRPr="00E4238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586 800,00</w:t>
            </w:r>
          </w:p>
        </w:tc>
      </w:tr>
      <w:tr w:rsidR="00E61D9D" w:rsidRPr="00E61D9D" w14:paraId="7D921196" w14:textId="77777777" w:rsidTr="000F2EA2">
        <w:tblPrEx>
          <w:tblCellMar>
            <w:left w:w="108" w:type="dxa"/>
            <w:right w:w="108" w:type="dxa"/>
          </w:tblCellMar>
        </w:tblPrEx>
        <w:trPr>
          <w:trHeight w:val="670"/>
        </w:trPr>
        <w:tc>
          <w:tcPr>
            <w:tcW w:w="10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9AAD2" w14:textId="77777777" w:rsidR="009D554A" w:rsidRPr="00E61D9D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61D9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Powiatowy Urząd Pracy</w:t>
            </w:r>
          </w:p>
          <w:p w14:paraId="2BE7FAED" w14:textId="2AAB249D" w:rsidR="009D554A" w:rsidRPr="00E61D9D" w:rsidRDefault="009D554A" w:rsidP="009D554A">
            <w:pPr>
              <w:snapToGrid w:val="0"/>
              <w:spacing w:after="0" w:line="100" w:lineRule="atLeast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61D9D">
              <w:rPr>
                <w:rFonts w:ascii="Times New Roman" w:hAnsi="Times New Roman" w:cs="Times New Roman"/>
                <w:color w:val="000000" w:themeColor="text1"/>
              </w:rPr>
              <w:t>(wydatkowane poniżej środki pochodziły z Funduszu Pracy i Europejskiego Funduszu Społecznego)</w:t>
            </w:r>
          </w:p>
        </w:tc>
      </w:tr>
      <w:tr w:rsidR="009D554A" w:rsidRPr="001250E1" w14:paraId="3452DD38" w14:textId="77777777" w:rsidTr="00C07434">
        <w:tblPrEx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7B9B03C" w14:textId="77777777" w:rsidR="009D554A" w:rsidRPr="000F2EA2" w:rsidRDefault="009D554A" w:rsidP="00C0743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2EA2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3A90B" w14:textId="77777777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0F2EA2">
              <w:rPr>
                <w:rFonts w:ascii="Times New Roman" w:hAnsi="Times New Roman" w:cs="Times New Roman"/>
                <w:color w:val="000000" w:themeColor="text1"/>
              </w:rPr>
              <w:t>Staż</w:t>
            </w: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8B0D49" w14:textId="7B0D0EB0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 xml:space="preserve">Fundacja JARZĘBINA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898F80" w14:textId="4D43DD11" w:rsidR="009D554A" w:rsidRPr="000F2EA2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29 854,55</w:t>
            </w:r>
          </w:p>
        </w:tc>
      </w:tr>
      <w:tr w:rsidR="009D554A" w:rsidRPr="001250E1" w14:paraId="55C185A6" w14:textId="77777777" w:rsidTr="00C07434">
        <w:tblPrEx>
          <w:tblCellMar>
            <w:left w:w="108" w:type="dxa"/>
            <w:right w:w="108" w:type="dxa"/>
          </w:tblCellMar>
        </w:tblPrEx>
        <w:trPr>
          <w:trHeight w:val="411"/>
        </w:trPr>
        <w:tc>
          <w:tcPr>
            <w:tcW w:w="67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9FD7E44" w14:textId="77777777" w:rsidR="009D554A" w:rsidRPr="000F2EA2" w:rsidRDefault="009D554A" w:rsidP="00C0743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1D723" w14:textId="77777777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014F64" w14:textId="4A2027AC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Fundacja KU POMOCY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4F7828" w14:textId="3F84B708" w:rsidR="009D554A" w:rsidRPr="000F2EA2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10 814,61</w:t>
            </w:r>
          </w:p>
        </w:tc>
      </w:tr>
      <w:tr w:rsidR="009D554A" w:rsidRPr="001250E1" w14:paraId="29D5B900" w14:textId="77777777" w:rsidTr="00C07434">
        <w:tblPrEx>
          <w:tblCellMar>
            <w:left w:w="108" w:type="dxa"/>
            <w:right w:w="108" w:type="dxa"/>
          </w:tblCellMar>
        </w:tblPrEx>
        <w:trPr>
          <w:trHeight w:val="416"/>
        </w:trPr>
        <w:tc>
          <w:tcPr>
            <w:tcW w:w="67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C311987" w14:textId="77777777" w:rsidR="009D554A" w:rsidRPr="000F2EA2" w:rsidRDefault="009D554A" w:rsidP="00C0743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D4349" w14:textId="77777777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9841FF" w14:textId="4B316430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Fundacja Dwa Skrzydła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28BC8A" w14:textId="616E9049" w:rsidR="009D554A" w:rsidRPr="000F2EA2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13 255,45</w:t>
            </w:r>
          </w:p>
        </w:tc>
      </w:tr>
      <w:tr w:rsidR="009D554A" w:rsidRPr="001250E1" w14:paraId="7520B3D3" w14:textId="77777777" w:rsidTr="00C07434">
        <w:tblPrEx>
          <w:tblCellMar>
            <w:left w:w="108" w:type="dxa"/>
            <w:right w:w="108" w:type="dxa"/>
          </w:tblCellMar>
        </w:tblPrEx>
        <w:trPr>
          <w:trHeight w:val="532"/>
        </w:trPr>
        <w:tc>
          <w:tcPr>
            <w:tcW w:w="67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26F7B1" w14:textId="77777777" w:rsidR="009D554A" w:rsidRPr="000F2EA2" w:rsidRDefault="009D554A" w:rsidP="00C0743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E7BC" w14:textId="77777777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A0AF25" w14:textId="55A74AC9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Katolickie Stowarzyszenie Oświatowe</w:t>
            </w:r>
            <w:r w:rsidRPr="000F2EA2">
              <w:rPr>
                <w:rFonts w:ascii="Times New Roman" w:hAnsi="Times New Roman"/>
                <w:color w:val="000000" w:themeColor="text1"/>
              </w:rPr>
              <w:br/>
              <w:t xml:space="preserve">im. Św. Ojca Pio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BF848" w14:textId="69A22D50" w:rsidR="009D554A" w:rsidRPr="000F2EA2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9 374,28</w:t>
            </w:r>
          </w:p>
        </w:tc>
      </w:tr>
      <w:tr w:rsidR="009D554A" w:rsidRPr="001250E1" w14:paraId="717B9730" w14:textId="77777777" w:rsidTr="00C074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FA569" w14:textId="1D3A8813" w:rsidR="009D554A" w:rsidRPr="000F2EA2" w:rsidRDefault="009D554A" w:rsidP="00C0743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2EA2">
              <w:rPr>
                <w:rFonts w:ascii="Times New Roman" w:hAnsi="Times New Roman" w:cs="Times New Roman"/>
                <w:color w:val="000000" w:themeColor="text1"/>
              </w:rPr>
              <w:lastRenderedPageBreak/>
              <w:t>2.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995515" w14:textId="016BE961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Roboty publiczne</w:t>
            </w: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DC308D" w14:textId="125F9900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Katolickie Stowarzyszenie Oświatowe</w:t>
            </w:r>
            <w:r w:rsidRPr="000F2EA2">
              <w:rPr>
                <w:rFonts w:ascii="Times New Roman" w:hAnsi="Times New Roman"/>
                <w:color w:val="000000" w:themeColor="text1"/>
              </w:rPr>
              <w:br/>
              <w:t>im. Św. Ojca Pio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3F8FC8" w14:textId="0DB14C61" w:rsidR="009D554A" w:rsidRPr="000F2EA2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29 634,74</w:t>
            </w:r>
          </w:p>
        </w:tc>
      </w:tr>
      <w:tr w:rsidR="009D554A" w:rsidRPr="001250E1" w14:paraId="357B6C88" w14:textId="77777777" w:rsidTr="00C07434">
        <w:tblPrEx>
          <w:tblCellMar>
            <w:left w:w="108" w:type="dxa"/>
            <w:right w:w="108" w:type="dxa"/>
          </w:tblCellMar>
        </w:tblPrEx>
        <w:trPr>
          <w:trHeight w:val="546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6C2D" w14:textId="13EDB050" w:rsidR="009D554A" w:rsidRPr="000F2EA2" w:rsidRDefault="009D554A" w:rsidP="00C0743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2EA2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EC9D" w14:textId="6EC07F4F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Prace interwencyjne</w:t>
            </w: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1D06" w14:textId="5DC5F9CE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Katolickie Stowarzyszenie Oświatowe</w:t>
            </w:r>
            <w:r w:rsidRPr="000F2EA2">
              <w:rPr>
                <w:rFonts w:ascii="Times New Roman" w:hAnsi="Times New Roman"/>
                <w:color w:val="000000" w:themeColor="text1"/>
              </w:rPr>
              <w:br/>
              <w:t>im. Św. Ojca Pio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4ECA" w14:textId="0191187D" w:rsidR="009D554A" w:rsidRPr="000F2EA2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11 626,83</w:t>
            </w:r>
          </w:p>
        </w:tc>
      </w:tr>
      <w:tr w:rsidR="009D554A" w:rsidRPr="001250E1" w14:paraId="5D64C03B" w14:textId="77777777" w:rsidTr="007A11E6">
        <w:tblPrEx>
          <w:tblCellMar>
            <w:left w:w="108" w:type="dxa"/>
            <w:right w:w="108" w:type="dxa"/>
          </w:tblCellMar>
        </w:tblPrEx>
        <w:trPr>
          <w:trHeight w:val="806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53FADF8" w14:textId="215884C0" w:rsidR="009D554A" w:rsidRPr="000F2EA2" w:rsidRDefault="009D554A" w:rsidP="00C0743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2EA2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701E15A" w14:textId="1F5820FA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Zwrot składek na ub. Społeczne na zasadach określonych dla podmiotów ekonomii społecznej</w:t>
            </w: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2F26DE" w14:textId="7E1F21D7" w:rsidR="009D554A" w:rsidRPr="000F2EA2" w:rsidRDefault="009D554A" w:rsidP="007A11E6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 xml:space="preserve">Fundacja JARZĘBINA </w:t>
            </w:r>
            <w:r w:rsidRPr="000F2EA2">
              <w:rPr>
                <w:rFonts w:ascii="Times New Roman" w:hAnsi="Times New Roman"/>
                <w:color w:val="000000" w:themeColor="text1"/>
              </w:rPr>
              <w:br/>
              <w:t>w Tomaszowie Mazowieckim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F2DF14" w14:textId="2370B332" w:rsidR="009D554A" w:rsidRPr="000F2EA2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17 812,26</w:t>
            </w:r>
          </w:p>
        </w:tc>
      </w:tr>
      <w:tr w:rsidR="009D554A" w:rsidRPr="001250E1" w14:paraId="2D33D058" w14:textId="77777777" w:rsidTr="007A11E6">
        <w:tblPrEx>
          <w:tblCellMar>
            <w:left w:w="108" w:type="dxa"/>
            <w:right w:w="108" w:type="dxa"/>
          </w:tblCellMar>
        </w:tblPrEx>
        <w:trPr>
          <w:trHeight w:val="494"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0596945" w14:textId="3FF85633" w:rsidR="009D554A" w:rsidRPr="000F2EA2" w:rsidRDefault="009D554A" w:rsidP="00C0743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2EA2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337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12844E5" w14:textId="77777777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Krajowy Fundusz Szkoleniowy</w:t>
            </w: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E7F450" w14:textId="77777777" w:rsidR="009D554A" w:rsidRPr="000F2EA2" w:rsidRDefault="009D554A" w:rsidP="007A11E6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4"/>
                <w:szCs w:val="4"/>
              </w:rPr>
            </w:pPr>
          </w:p>
          <w:p w14:paraId="2D9462DA" w14:textId="77777777" w:rsidR="009D554A" w:rsidRPr="000F2EA2" w:rsidRDefault="009D554A" w:rsidP="007A11E6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Fundacja Społeczna RAZEM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A10B1B" w14:textId="65CBD172" w:rsidR="009D554A" w:rsidRPr="000F2EA2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18 340,00</w:t>
            </w:r>
          </w:p>
        </w:tc>
      </w:tr>
      <w:tr w:rsidR="009D554A" w:rsidRPr="001250E1" w14:paraId="39042130" w14:textId="77777777" w:rsidTr="007A11E6">
        <w:tblPrEx>
          <w:tblCellMar>
            <w:left w:w="108" w:type="dxa"/>
            <w:right w:w="108" w:type="dxa"/>
          </w:tblCellMar>
        </w:tblPrEx>
        <w:trPr>
          <w:trHeight w:val="558"/>
        </w:trPr>
        <w:tc>
          <w:tcPr>
            <w:tcW w:w="67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B0D87F3" w14:textId="77777777" w:rsidR="009D554A" w:rsidRPr="000F2EA2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572A2" w14:textId="77777777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AB8659" w14:textId="3D126B9A" w:rsidR="009D554A" w:rsidRPr="000F2EA2" w:rsidRDefault="009D554A" w:rsidP="007A11E6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 xml:space="preserve">Stowarzyszenie Osób Niepełnosprawnych POMOCNA  DŁOŃ w Popielawach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4DC179" w14:textId="572EE2B2" w:rsidR="009D554A" w:rsidRPr="000F2EA2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11 088,00</w:t>
            </w:r>
          </w:p>
        </w:tc>
      </w:tr>
      <w:tr w:rsidR="009D554A" w:rsidRPr="001250E1" w14:paraId="75EE6F25" w14:textId="77777777" w:rsidTr="00084D7C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6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4A8ABF" w14:textId="77777777" w:rsidR="009D554A" w:rsidRPr="000F2EA2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B99E68" w14:textId="77777777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FEFC35" w14:textId="21783FA2" w:rsidR="009D554A" w:rsidRPr="000F2EA2" w:rsidRDefault="009D554A" w:rsidP="009D554A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 xml:space="preserve">Fundacja JARZĘBINA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1E63FB" w14:textId="3CBBB02A" w:rsidR="009D554A" w:rsidRPr="000F2EA2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2EA2">
              <w:rPr>
                <w:rFonts w:ascii="Times New Roman" w:hAnsi="Times New Roman"/>
                <w:color w:val="000000" w:themeColor="text1"/>
              </w:rPr>
              <w:t>48 864,00</w:t>
            </w:r>
          </w:p>
        </w:tc>
      </w:tr>
      <w:tr w:rsidR="009D554A" w:rsidRPr="001250E1" w14:paraId="01DB7BE6" w14:textId="77777777" w:rsidTr="00E43CF1">
        <w:tblPrEx>
          <w:tblCellMar>
            <w:left w:w="108" w:type="dxa"/>
            <w:right w:w="108" w:type="dxa"/>
          </w:tblCellMar>
        </w:tblPrEx>
        <w:trPr>
          <w:trHeight w:val="912"/>
        </w:trPr>
        <w:tc>
          <w:tcPr>
            <w:tcW w:w="8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CC8906" w14:textId="77777777" w:rsidR="009D554A" w:rsidRPr="000F2EA2" w:rsidRDefault="009D554A" w:rsidP="009D554A">
            <w:pPr>
              <w:snapToGrid w:val="0"/>
              <w:spacing w:after="0" w:line="100" w:lineRule="atLeast"/>
              <w:jc w:val="righ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F2EA2">
              <w:rPr>
                <w:rFonts w:ascii="Times New Roman" w:hAnsi="Times New Roman"/>
                <w:b/>
                <w:bCs/>
                <w:color w:val="000000" w:themeColor="text1"/>
              </w:rPr>
              <w:t>SUMA: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A87584" w14:textId="1476263C" w:rsidR="009D554A" w:rsidRDefault="0018780E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200 664,72</w:t>
            </w:r>
            <w:r w:rsidR="009D554A" w:rsidRPr="000F2EA2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zł </w:t>
            </w:r>
          </w:p>
          <w:p w14:paraId="3CB188D7" w14:textId="71B14AF3" w:rsidR="009D554A" w:rsidRPr="000F2EA2" w:rsidRDefault="009D554A" w:rsidP="009D554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171C9">
              <w:rPr>
                <w:rFonts w:ascii="Times New Roman" w:hAnsi="Times New Roman" w:cs="Times New Roman"/>
                <w:color w:val="000000"/>
              </w:rPr>
              <w:t>(Fundusz Pracy</w:t>
            </w:r>
            <w:r w:rsidRPr="001171C9">
              <w:rPr>
                <w:rFonts w:ascii="Times New Roman" w:hAnsi="Times New Roman" w:cs="Times New Roman"/>
                <w:color w:val="000000"/>
              </w:rPr>
              <w:br/>
              <w:t>i EFS)</w:t>
            </w:r>
          </w:p>
        </w:tc>
      </w:tr>
      <w:tr w:rsidR="009D554A" w:rsidRPr="001250E1" w14:paraId="090CB28B" w14:textId="77777777" w:rsidTr="00E43CF1">
        <w:trPr>
          <w:trHeight w:val="2218"/>
        </w:trPr>
        <w:tc>
          <w:tcPr>
            <w:tcW w:w="8936" w:type="dxa"/>
            <w:gridSpan w:val="5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CC739" w14:textId="75A6E783" w:rsidR="009D554A" w:rsidRPr="008A525A" w:rsidRDefault="009D554A" w:rsidP="009D5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A52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SUMA:</w:t>
            </w:r>
          </w:p>
        </w:tc>
        <w:tc>
          <w:tcPr>
            <w:tcW w:w="1983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F2F2" w14:textId="34E1035C" w:rsidR="00C07434" w:rsidRPr="008A525A" w:rsidRDefault="00A63F57" w:rsidP="009D554A">
            <w:pPr>
              <w:autoSpaceDE w:val="0"/>
              <w:snapToGrid w:val="0"/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2" w:name="_Hlk196220553"/>
            <w:r w:rsidRPr="008A52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6 1</w:t>
            </w:r>
            <w:r w:rsidR="0018780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98</w:t>
            </w:r>
            <w:r w:rsidRPr="008A52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749,96 zł</w:t>
            </w:r>
            <w:bookmarkEnd w:id="2"/>
          </w:p>
          <w:p w14:paraId="0A35E776" w14:textId="77777777" w:rsidR="00C07434" w:rsidRPr="008A525A" w:rsidRDefault="00C07434" w:rsidP="00C07434">
            <w:pPr>
              <w:pStyle w:val="Akapitzlist"/>
              <w:snapToGrid w:val="0"/>
              <w:spacing w:after="0" w:line="240" w:lineRule="auto"/>
              <w:ind w:left="360" w:hanging="360"/>
              <w:jc w:val="center"/>
              <w:rPr>
                <w:color w:val="000000" w:themeColor="text1"/>
              </w:rPr>
            </w:pPr>
            <w:r w:rsidRPr="008A525A">
              <w:rPr>
                <w:rFonts w:ascii="Times New Roman" w:hAnsi="Times New Roman" w:cs="Times New Roman"/>
                <w:color w:val="000000" w:themeColor="text1"/>
              </w:rPr>
              <w:t xml:space="preserve">w tym </w:t>
            </w:r>
          </w:p>
          <w:p w14:paraId="50FD6086" w14:textId="77777777" w:rsidR="00C07434" w:rsidRPr="008A525A" w:rsidRDefault="00C07434" w:rsidP="00C07434">
            <w:pPr>
              <w:pStyle w:val="Akapitzlist"/>
              <w:snapToGrid w:val="0"/>
              <w:spacing w:after="0" w:line="240" w:lineRule="auto"/>
              <w:ind w:left="360" w:hanging="360"/>
              <w:jc w:val="center"/>
              <w:rPr>
                <w:color w:val="000000" w:themeColor="text1"/>
              </w:rPr>
            </w:pPr>
            <w:r w:rsidRPr="008A525A">
              <w:rPr>
                <w:rFonts w:ascii="Times New Roman" w:hAnsi="Times New Roman" w:cs="Times New Roman"/>
                <w:b/>
                <w:color w:val="000000" w:themeColor="text1"/>
              </w:rPr>
              <w:t>środki Powiatu -</w:t>
            </w:r>
          </w:p>
          <w:p w14:paraId="236CD989" w14:textId="4D505004" w:rsidR="00C07434" w:rsidRPr="008A525A" w:rsidRDefault="00A63F57" w:rsidP="00C07434">
            <w:pPr>
              <w:pStyle w:val="Akapitzlist"/>
              <w:snapToGrid w:val="0"/>
              <w:spacing w:after="0" w:line="240" w:lineRule="auto"/>
              <w:ind w:left="360" w:hanging="360"/>
              <w:jc w:val="center"/>
              <w:rPr>
                <w:color w:val="000000" w:themeColor="text1"/>
              </w:rPr>
            </w:pPr>
            <w:r w:rsidRPr="008A525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642 970,44</w:t>
            </w:r>
            <w:r w:rsidR="00C07434" w:rsidRPr="008A525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zł</w:t>
            </w:r>
          </w:p>
          <w:p w14:paraId="21E222FB" w14:textId="77777777" w:rsidR="00C07434" w:rsidRPr="008A525A" w:rsidRDefault="00C07434" w:rsidP="00C07434">
            <w:pPr>
              <w:pStyle w:val="Akapitzlist"/>
              <w:snapToGrid w:val="0"/>
              <w:spacing w:after="0" w:line="240" w:lineRule="auto"/>
              <w:ind w:left="360" w:hanging="360"/>
              <w:jc w:val="center"/>
              <w:rPr>
                <w:color w:val="000000" w:themeColor="text1"/>
              </w:rPr>
            </w:pPr>
            <w:r w:rsidRPr="008A525A">
              <w:rPr>
                <w:rFonts w:ascii="Times New Roman" w:hAnsi="Times New Roman" w:cs="Times New Roman"/>
                <w:color w:val="000000" w:themeColor="text1"/>
              </w:rPr>
              <w:t xml:space="preserve">PFRON - </w:t>
            </w:r>
          </w:p>
          <w:p w14:paraId="7B64B239" w14:textId="4C15AAFA" w:rsidR="00C07434" w:rsidRPr="008A525A" w:rsidRDefault="00C07434" w:rsidP="00C07434">
            <w:pPr>
              <w:autoSpaceDE w:val="0"/>
              <w:snapToGrid w:val="0"/>
              <w:spacing w:after="0" w:line="240" w:lineRule="auto"/>
              <w:ind w:left="360" w:hanging="360"/>
              <w:jc w:val="center"/>
              <w:rPr>
                <w:color w:val="000000" w:themeColor="text1"/>
              </w:rPr>
            </w:pPr>
            <w:r w:rsidRPr="008A525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5 355 114,80 </w:t>
            </w:r>
            <w:r w:rsidRPr="008A525A">
              <w:rPr>
                <w:rFonts w:ascii="Times New Roman" w:hAnsi="Times New Roman" w:cs="Times New Roman"/>
                <w:color w:val="000000" w:themeColor="text1"/>
              </w:rPr>
              <w:t>zł</w:t>
            </w:r>
          </w:p>
          <w:p w14:paraId="61163A01" w14:textId="77777777" w:rsidR="00C07434" w:rsidRPr="008A525A" w:rsidRDefault="00C07434" w:rsidP="00C07434">
            <w:pPr>
              <w:autoSpaceDE w:val="0"/>
              <w:snapToGrid w:val="0"/>
              <w:spacing w:after="0" w:line="240" w:lineRule="auto"/>
              <w:ind w:left="360" w:hanging="360"/>
              <w:jc w:val="center"/>
              <w:rPr>
                <w:color w:val="000000" w:themeColor="text1"/>
              </w:rPr>
            </w:pPr>
            <w:r w:rsidRPr="008A525A">
              <w:rPr>
                <w:rFonts w:ascii="Times New Roman" w:hAnsi="Times New Roman" w:cs="Times New Roman"/>
                <w:color w:val="000000" w:themeColor="text1"/>
              </w:rPr>
              <w:t>FP i EFS -</w:t>
            </w:r>
          </w:p>
          <w:p w14:paraId="54B04325" w14:textId="1B7860C3" w:rsidR="00C07434" w:rsidRPr="008A525A" w:rsidRDefault="0018780E" w:rsidP="00C07434">
            <w:pPr>
              <w:autoSpaceDE w:val="0"/>
              <w:snapToGrid w:val="0"/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8780E">
              <w:rPr>
                <w:rFonts w:ascii="Times New Roman" w:hAnsi="Times New Roman" w:cs="Times New Roman"/>
                <w:color w:val="000000" w:themeColor="text1"/>
              </w:rPr>
              <w:t xml:space="preserve">200 664,72 </w:t>
            </w:r>
            <w:r w:rsidR="00C07434" w:rsidRPr="008A525A">
              <w:rPr>
                <w:rFonts w:ascii="Times New Roman" w:hAnsi="Times New Roman" w:cs="Times New Roman"/>
                <w:color w:val="000000" w:themeColor="text1"/>
              </w:rPr>
              <w:t>zł</w:t>
            </w:r>
          </w:p>
        </w:tc>
      </w:tr>
    </w:tbl>
    <w:p w14:paraId="472A38A4" w14:textId="77777777" w:rsidR="00A119FB" w:rsidRPr="001250E1" w:rsidRDefault="00A119FB" w:rsidP="00A119FB">
      <w:pPr>
        <w:rPr>
          <w:color w:val="EE0000"/>
        </w:rPr>
        <w:sectPr w:rsidR="00A119FB" w:rsidRPr="001250E1" w:rsidSect="002145A2">
          <w:footerReference w:type="even" r:id="rId12"/>
          <w:footerReference w:type="default" r:id="rId13"/>
          <w:footerReference w:type="first" r:id="rId14"/>
          <w:pgSz w:w="11906" w:h="16838"/>
          <w:pgMar w:top="993" w:right="1134" w:bottom="709" w:left="1134" w:header="709" w:footer="709" w:gutter="0"/>
          <w:cols w:space="708"/>
          <w:docGrid w:linePitch="600" w:charSpace="36864"/>
        </w:sectPr>
      </w:pPr>
    </w:p>
    <w:p w14:paraId="39CBC39F" w14:textId="77777777" w:rsidR="00A119FB" w:rsidRPr="002C26D5" w:rsidRDefault="00A119FB" w:rsidP="00A119FB">
      <w:pPr>
        <w:spacing w:after="0" w:line="240" w:lineRule="auto"/>
        <w:jc w:val="both"/>
        <w:rPr>
          <w:color w:val="000000" w:themeColor="text1"/>
        </w:rPr>
      </w:pPr>
      <w:r w:rsidRPr="002C26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2.2. Współpraca pozafinansowa</w:t>
      </w:r>
    </w:p>
    <w:p w14:paraId="591C6EA5" w14:textId="77777777" w:rsidR="00A119FB" w:rsidRPr="002C26D5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CD9F83" w14:textId="77777777" w:rsidR="00A119FB" w:rsidRPr="002C26D5" w:rsidRDefault="00A119FB" w:rsidP="00A119FB">
      <w:pPr>
        <w:spacing w:after="0" w:line="240" w:lineRule="auto"/>
        <w:jc w:val="both"/>
        <w:rPr>
          <w:color w:val="000000" w:themeColor="text1"/>
        </w:rPr>
      </w:pPr>
      <w:r w:rsidRPr="002C26D5">
        <w:rPr>
          <w:rFonts w:ascii="Times New Roman" w:hAnsi="Times New Roman" w:cs="Times New Roman"/>
          <w:color w:val="000000" w:themeColor="text1"/>
          <w:sz w:val="24"/>
          <w:szCs w:val="24"/>
        </w:rPr>
        <w:t>Szczegółowa prezentacja poszczególnych form składających się na współpracę pozafinansową w obszarach współdziałania samorządu powiatu tomaszowskiego z podmiotami sektora pozarządowego.</w:t>
      </w:r>
    </w:p>
    <w:p w14:paraId="156D29D4" w14:textId="0CFF2FAB" w:rsidR="00A119FB" w:rsidRPr="001250E1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1250E1">
        <w:rPr>
          <w:noProof/>
          <w:color w:val="EE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BC786" wp14:editId="07601B2D">
                <wp:simplePos x="0" y="0"/>
                <wp:positionH relativeFrom="column">
                  <wp:posOffset>-25400</wp:posOffset>
                </wp:positionH>
                <wp:positionV relativeFrom="paragraph">
                  <wp:posOffset>180975</wp:posOffset>
                </wp:positionV>
                <wp:extent cx="3087370" cy="1646555"/>
                <wp:effectExtent l="8255" t="10795" r="9525" b="9525"/>
                <wp:wrapNone/>
                <wp:docPr id="249598969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7370" cy="164655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DED64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pt,14.25pt" to="241.1pt,1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" strokeweight=".26mm">
                <v:stroke joinstyle="miter" endcap="square"/>
              </v:line>
            </w:pict>
          </mc:Fallback>
        </mc:AlternateContent>
      </w:r>
    </w:p>
    <w:tbl>
      <w:tblPr>
        <w:tblW w:w="15098" w:type="dxa"/>
        <w:tblInd w:w="-644" w:type="dxa"/>
        <w:tblLayout w:type="fixed"/>
        <w:tblCellMar>
          <w:top w:w="51" w:type="dxa"/>
          <w:left w:w="51" w:type="dxa"/>
          <w:bottom w:w="51" w:type="dxa"/>
          <w:right w:w="51" w:type="dxa"/>
        </w:tblCellMar>
        <w:tblLook w:val="0000" w:firstRow="0" w:lastRow="0" w:firstColumn="0" w:lastColumn="0" w:noHBand="0" w:noVBand="0"/>
      </w:tblPr>
      <w:tblGrid>
        <w:gridCol w:w="569"/>
        <w:gridCol w:w="4946"/>
        <w:gridCol w:w="1645"/>
        <w:gridCol w:w="850"/>
        <w:gridCol w:w="851"/>
        <w:gridCol w:w="1701"/>
        <w:gridCol w:w="1843"/>
        <w:gridCol w:w="2693"/>
      </w:tblGrid>
      <w:tr w:rsidR="00573A19" w:rsidRPr="001250E1" w14:paraId="10CE1098" w14:textId="77777777" w:rsidTr="00573A19">
        <w:trPr>
          <w:trHeight w:hRule="exact" w:val="255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A5733" w14:textId="77777777" w:rsidR="00573A19" w:rsidRPr="00573A19" w:rsidRDefault="00573A19" w:rsidP="00E43CF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00750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2BC53BFD" w14:textId="77777777" w:rsidR="00573A19" w:rsidRPr="00573A19" w:rsidRDefault="00573A19" w:rsidP="00E43CF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</w:t>
            </w:r>
            <w:r w:rsidRPr="00573A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Komórka / jednostka </w:t>
            </w:r>
          </w:p>
          <w:p w14:paraId="489B2E07" w14:textId="77777777" w:rsidR="00573A19" w:rsidRPr="00573A19" w:rsidRDefault="00573A19" w:rsidP="00E43CF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</w:t>
            </w:r>
            <w:r w:rsidRPr="00573A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organizacyjna                  </w:t>
            </w:r>
          </w:p>
          <w:p w14:paraId="0441A993" w14:textId="77777777" w:rsidR="00573A19" w:rsidRPr="00573A19" w:rsidRDefault="00573A19" w:rsidP="00E4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6131683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</w:t>
            </w:r>
            <w:r w:rsidRPr="00573A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Formy współpracy </w:t>
            </w:r>
          </w:p>
          <w:p w14:paraId="05537C94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</w:t>
            </w:r>
            <w:r w:rsidRPr="00573A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pozafinansowej                         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6EDEFD33" w14:textId="5912B8A1" w:rsidR="00573A19" w:rsidRPr="00573A19" w:rsidRDefault="00573A19" w:rsidP="00E43CF1">
            <w:pPr>
              <w:spacing w:after="0" w:line="240" w:lineRule="auto"/>
              <w:ind w:left="113" w:right="113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 xml:space="preserve">Wydział Kultury, Promocji i Sportu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BA479A5" w14:textId="71171E58" w:rsidR="00573A19" w:rsidRPr="005B238B" w:rsidRDefault="00573A19" w:rsidP="00E43CF1">
            <w:pPr>
              <w:spacing w:after="0" w:line="240" w:lineRule="auto"/>
              <w:ind w:left="113" w:right="113"/>
              <w:jc w:val="center"/>
              <w:rPr>
                <w:color w:val="000000" w:themeColor="text1"/>
              </w:rPr>
            </w:pPr>
            <w:r w:rsidRPr="005B238B">
              <w:rPr>
                <w:rFonts w:ascii="Times New Roman" w:hAnsi="Times New Roman" w:cs="Times New Roman"/>
                <w:color w:val="000000" w:themeColor="text1"/>
              </w:rPr>
              <w:t xml:space="preserve">Wydział Oświaty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5A7BE8F2" w14:textId="77777777" w:rsidR="00573A19" w:rsidRPr="00294BDF" w:rsidRDefault="00573A19" w:rsidP="00E43CF1">
            <w:pPr>
              <w:spacing w:after="0" w:line="240" w:lineRule="auto"/>
              <w:ind w:left="113" w:right="113"/>
              <w:jc w:val="center"/>
              <w:rPr>
                <w:color w:val="000000" w:themeColor="text1"/>
              </w:rPr>
            </w:pPr>
            <w:r w:rsidRPr="00294BDF">
              <w:rPr>
                <w:rFonts w:ascii="Times New Roman" w:hAnsi="Times New Roman" w:cs="Times New Roman"/>
                <w:color w:val="000000" w:themeColor="text1"/>
              </w:rPr>
              <w:t xml:space="preserve">Referat  Zarządzania </w:t>
            </w:r>
            <w:r w:rsidRPr="00294BDF">
              <w:rPr>
                <w:rFonts w:ascii="Times New Roman" w:hAnsi="Times New Roman" w:cs="Times New Roman"/>
                <w:color w:val="000000" w:themeColor="text1"/>
              </w:rPr>
              <w:br/>
              <w:t xml:space="preserve">Kryzysowego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EA46BBF" w14:textId="77777777" w:rsidR="00573A19" w:rsidRPr="00F679F2" w:rsidRDefault="00573A19" w:rsidP="00E4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79F2">
              <w:rPr>
                <w:rFonts w:ascii="Times New Roman" w:hAnsi="Times New Roman" w:cs="Times New Roman"/>
                <w:color w:val="000000" w:themeColor="text1"/>
              </w:rPr>
              <w:t xml:space="preserve">Powiatowe Centrum </w:t>
            </w:r>
            <w:r w:rsidRPr="00F679F2">
              <w:rPr>
                <w:rFonts w:ascii="Times New Roman" w:hAnsi="Times New Roman" w:cs="Times New Roman"/>
                <w:color w:val="000000" w:themeColor="text1"/>
              </w:rPr>
              <w:br/>
              <w:t>Pomocy Rodzinie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64C66470" w14:textId="77777777" w:rsidR="00573A19" w:rsidRPr="00573A19" w:rsidRDefault="00573A19" w:rsidP="00E43CF1">
            <w:pPr>
              <w:spacing w:after="0" w:line="240" w:lineRule="auto"/>
              <w:ind w:left="113" w:right="113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Powiatowy Urząd Pracy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0805AA" w14:textId="77777777" w:rsidR="00573A19" w:rsidRPr="005B238B" w:rsidRDefault="00573A19" w:rsidP="00E4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38B">
              <w:rPr>
                <w:rFonts w:ascii="Times New Roman" w:hAnsi="Times New Roman" w:cs="Times New Roman"/>
                <w:color w:val="000000" w:themeColor="text1"/>
              </w:rPr>
              <w:t xml:space="preserve">Powiatowe Centrum </w:t>
            </w:r>
            <w:r w:rsidRPr="005B238B">
              <w:rPr>
                <w:rFonts w:ascii="Times New Roman" w:hAnsi="Times New Roman" w:cs="Times New Roman"/>
                <w:color w:val="000000" w:themeColor="text1"/>
              </w:rPr>
              <w:br/>
              <w:t>Animacji Społecznej</w:t>
            </w:r>
          </w:p>
        </w:tc>
      </w:tr>
      <w:tr w:rsidR="00573A19" w:rsidRPr="001250E1" w14:paraId="45AC0709" w14:textId="77777777" w:rsidTr="00573A19">
        <w:trPr>
          <w:trHeight w:val="509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5F55C9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6ACD33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nieodpłatne udostępnianie lokali lub sprzętu organizacjom na działalność statutową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4ED474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391F17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42BE18" w14:textId="77777777" w:rsidR="00573A19" w:rsidRPr="00294BDF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294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88B4" w14:textId="77777777" w:rsidR="00573A19" w:rsidRPr="00F679F2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204BCB" w14:textId="256F288C" w:rsidR="00573A19" w:rsidRPr="00573A19" w:rsidRDefault="00364780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5B86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</w:tr>
      <w:tr w:rsidR="00573A19" w:rsidRPr="001250E1" w14:paraId="1E32C89A" w14:textId="77777777" w:rsidTr="00573A19">
        <w:trPr>
          <w:trHeight w:val="461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96C6F3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5B3A94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organizowanie szkoleń, konferencji, spotkań informacyjnych itp. dla przedstawicieli organizacji pozarządowych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E34BF6" w14:textId="214281A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E5CA26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F7C5C7" w14:textId="77777777" w:rsidR="00573A19" w:rsidRPr="00294BDF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3B69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D2F600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42315" w14:textId="3BD993B3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38B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573A19" w:rsidRPr="001250E1" w14:paraId="13BA7DBF" w14:textId="77777777" w:rsidTr="00573A19">
        <w:trPr>
          <w:trHeight w:val="5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468BF9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7482A2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promocja działalności pożytku publicznego (na stronach internetowych, w wydawnictwach itp.)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C45D04" w14:textId="2EA25A4E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3125F7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FDFF58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A4B7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70E0D7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E6236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73A19" w:rsidRPr="001250E1" w14:paraId="0769468D" w14:textId="77777777" w:rsidTr="00573A19">
        <w:trPr>
          <w:trHeight w:val="46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76D0D7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36BAC0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uczestnictwo przedstawicieli organizacji w posiedzeniach organów urzędu / jednostek podległych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A707EF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E8076F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E5FACF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CAD0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1871D2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33A1E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73A19" w:rsidRPr="001250E1" w14:paraId="2A12CB33" w14:textId="77777777" w:rsidTr="00573A19">
        <w:trPr>
          <w:trHeight w:val="41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C444CB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901B14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pomoc organizacjom pozarządowym w publikowaniu informacji w prasie lokalnej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6BA781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05E685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80DA3F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82B8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40B2E6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BE451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73A19" w:rsidRPr="001250E1" w14:paraId="00EC080C" w14:textId="77777777" w:rsidTr="00573A19">
        <w:trPr>
          <w:trHeight w:val="511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0A19DA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8E8E1F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przyznanie patronatu Starosty Tomaszowskiego nad organizowanymi przedsięwzięciami / imprezami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EF1180" w14:textId="44FE5B2A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 (</w:t>
            </w:r>
            <w:r w:rsidR="00450C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573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7F5E54" w14:textId="2ACE34D1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5B2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  (9)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79AB1F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70FF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49AAF9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0DF1C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73A19" w:rsidRPr="001250E1" w14:paraId="4843FCBA" w14:textId="77777777" w:rsidTr="00371AB0">
        <w:trPr>
          <w:trHeight w:val="478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FD63C9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EA1567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konsultacje telefoniczne / doradztwo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43C758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4333EB" w14:textId="7085380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006067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12A0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FA81B4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EC0B6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</w:tr>
      <w:tr w:rsidR="00573A19" w:rsidRPr="001250E1" w14:paraId="1DB1A4C3" w14:textId="77777777" w:rsidTr="00371AB0">
        <w:trPr>
          <w:trHeight w:val="51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35A03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11B40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informowanie o dostępności funduszy poza budżetem powiatu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DF5152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FA65B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66EC94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B18D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3E2227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0E0EC" w14:textId="2A1F61A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</w:tr>
      <w:tr w:rsidR="00573A19" w:rsidRPr="001250E1" w14:paraId="4F64A8B4" w14:textId="77777777" w:rsidTr="00573A19">
        <w:trPr>
          <w:trHeight w:val="60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0A9D63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944C2EC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powoływanie i współpraca z zespołami o charakterze doradczym i inicjatywnym złożonych z przedstawicieli organizacji pozarządowych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DF6970D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Powiatowa Rada Działalności Pożytku Publicznego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80D93DA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75BA3B2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1A39C3D" w14:textId="25366734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121BCB">
              <w:rPr>
                <w:rFonts w:ascii="Times New Roman" w:hAnsi="Times New Roman" w:cs="Times New Roman"/>
                <w:sz w:val="20"/>
                <w:szCs w:val="20"/>
              </w:rPr>
              <w:t xml:space="preserve">Powiatowa Społeczna Rada </w:t>
            </w:r>
            <w:r w:rsidRPr="00121BCB">
              <w:rPr>
                <w:rFonts w:ascii="Times New Roman" w:hAnsi="Times New Roman" w:cs="Times New Roman"/>
                <w:sz w:val="20"/>
                <w:szCs w:val="20"/>
              </w:rPr>
              <w:br/>
              <w:t>ds. Osób Niepełno-sprawnych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CAD88F4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BECB5" w14:textId="2504149E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</w:tr>
      <w:tr w:rsidR="00573A19" w:rsidRPr="001250E1" w14:paraId="29114120" w14:textId="77777777" w:rsidTr="00573A19">
        <w:trPr>
          <w:trHeight w:val="604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A8F022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113406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wystawianie rekomendacji / referencji dla organizacji pozarządowych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05A4B2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8C0453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3B2987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CC1A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06D3CC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DE1F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73A19" w:rsidRPr="001250E1" w14:paraId="136C067D" w14:textId="77777777" w:rsidTr="00573A19">
        <w:trPr>
          <w:trHeight w:val="34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FC435E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B11F5B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prowadzenie bazy danych o organizacjach pozarządowych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0C8DFE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B0425B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62040D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37B8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60753F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EBED7" w14:textId="15081D7B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</w:tr>
      <w:tr w:rsidR="00573A19" w:rsidRPr="001250E1" w14:paraId="76A7D0A9" w14:textId="77777777" w:rsidTr="00573A19">
        <w:trPr>
          <w:trHeight w:val="593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41AEB8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D8A35C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zamieszczanie informacji dotyczących działalności pożytku publicznego na stronie internetowej urzędu lub tablicy ogłoszeń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FFC415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12344B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AD1AE4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6F2D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CEDCBA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69B12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73A19" w:rsidRPr="001250E1" w14:paraId="2802666A" w14:textId="77777777" w:rsidTr="00573A19">
        <w:trPr>
          <w:trHeight w:val="783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FCDC68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A042BE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mailing do organizacji zgromadzonych w bazie mailingowej, informujący o działaniach istotnych dla organizacji pozarządowych  w regionie (szkolenia, konferencje, doradztwo itp.)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2D5F5E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B08C03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E4C600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C643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9EF77F" w14:textId="77777777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9800E" w14:textId="735FB379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3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</w:tr>
      <w:tr w:rsidR="00573A19" w:rsidRPr="001250E1" w14:paraId="4C6A1DC2" w14:textId="77777777" w:rsidTr="00573A19">
        <w:trPr>
          <w:trHeight w:val="71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1FB55D" w14:textId="77777777" w:rsidR="00573A19" w:rsidRPr="00573A19" w:rsidRDefault="00573A19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7DAE36" w14:textId="77777777" w:rsidR="00573A19" w:rsidRPr="00573A19" w:rsidRDefault="00573A19" w:rsidP="00E43CF1">
            <w:pPr>
              <w:spacing w:after="0" w:line="240" w:lineRule="auto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</w:rPr>
              <w:t>inne: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915085" w14:textId="77777777" w:rsidR="00573A19" w:rsidRPr="00573A19" w:rsidRDefault="00573A19" w:rsidP="00E43CF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Przekazywanie materiałów </w:t>
            </w:r>
            <w:r w:rsidRPr="00573A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promocyjnych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CABE60" w14:textId="77777777" w:rsidR="00573A19" w:rsidRPr="005B238B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E7820B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AE5E" w14:textId="77777777" w:rsidR="00573A19" w:rsidRPr="001250E1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524C33" w14:textId="273BCAA3" w:rsidR="00573A19" w:rsidRPr="00573A19" w:rsidRDefault="00573A19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3A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Przekazanie nieodpłatnie zbędnego wyposażenia biurowego (krzeseł, komputerów)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22A9F" w14:textId="362042F4" w:rsidR="00573A19" w:rsidRPr="00AB5A6E" w:rsidRDefault="0062142A" w:rsidP="0062142A">
            <w:pPr>
              <w:snapToGrid w:val="0"/>
              <w:spacing w:after="0" w:line="240" w:lineRule="auto"/>
              <w:jc w:val="center"/>
            </w:pPr>
            <w:r w:rsidRPr="00AB5A6E">
              <w:rPr>
                <w:rFonts w:ascii="Times New Roman" w:hAnsi="Times New Roman" w:cs="Times New Roman"/>
                <w:sz w:val="20"/>
                <w:szCs w:val="20"/>
              </w:rPr>
              <w:t>Wynajmowano lokale dla 7 organizacji działalności pożytku publicznego w ramach projektu „Rozwój Potencjału Społeczno–Gospodarczego Obszaru Rewitalizowanego przy ul. Farbiarskiej w Tomaszowie Maz. poprzez utworzenie Centrum Animacji Społecznej”</w:t>
            </w:r>
          </w:p>
        </w:tc>
      </w:tr>
    </w:tbl>
    <w:p w14:paraId="1E046908" w14:textId="77777777" w:rsidR="00A119FB" w:rsidRPr="001250E1" w:rsidRDefault="00A119FB" w:rsidP="00A119FB">
      <w:pPr>
        <w:rPr>
          <w:color w:val="EE0000"/>
        </w:rPr>
        <w:sectPr w:rsidR="00A119FB" w:rsidRPr="001250E1" w:rsidSect="00A119FB">
          <w:footerReference w:type="even" r:id="rId15"/>
          <w:footerReference w:type="default" r:id="rId16"/>
          <w:footerReference w:type="first" r:id="rId17"/>
          <w:pgSz w:w="16838" w:h="11906" w:orient="landscape"/>
          <w:pgMar w:top="1418" w:right="1418" w:bottom="1418" w:left="1418" w:header="708" w:footer="709" w:gutter="0"/>
          <w:cols w:space="708"/>
          <w:docGrid w:linePitch="600" w:charSpace="36864"/>
        </w:sectPr>
      </w:pPr>
    </w:p>
    <w:p w14:paraId="2A3E0B4F" w14:textId="77777777" w:rsidR="00A119FB" w:rsidRPr="001250E1" w:rsidRDefault="00A119FB" w:rsidP="00A119F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944A068" w14:textId="77777777" w:rsidR="00A119FB" w:rsidRPr="001250E1" w:rsidRDefault="00A119FB" w:rsidP="00A119FB">
      <w:pPr>
        <w:spacing w:after="0" w:line="240" w:lineRule="auto"/>
        <w:jc w:val="center"/>
        <w:rPr>
          <w:color w:val="000000" w:themeColor="text1"/>
        </w:rPr>
      </w:pPr>
      <w:r w:rsidRPr="001250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Podsumowanie</w:t>
      </w:r>
    </w:p>
    <w:p w14:paraId="48CA6CEE" w14:textId="77777777" w:rsidR="00A119FB" w:rsidRPr="001250E1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18C1B450" w14:textId="16913F48" w:rsidR="00A119FB" w:rsidRPr="001250E1" w:rsidRDefault="00A119FB" w:rsidP="00A119FB">
      <w:pPr>
        <w:pStyle w:val="Akapitzlist"/>
        <w:numPr>
          <w:ilvl w:val="0"/>
          <w:numId w:val="5"/>
        </w:numPr>
        <w:spacing w:after="0" w:line="240" w:lineRule="auto"/>
        <w:ind w:left="360"/>
        <w:contextualSpacing w:val="0"/>
        <w:jc w:val="both"/>
        <w:rPr>
          <w:color w:val="000000" w:themeColor="text1"/>
        </w:rPr>
      </w:pPr>
      <w:r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>Realizacja Programu współpracy Powiatu Tomaszowskiego z organizacjami pozarządowymi oraz podmiotami prowadzącymi działalność pożytku publicznego w 202</w:t>
      </w:r>
      <w:r w:rsidR="00D5337F"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miała na celu zacieśnienie współpracy pomiędzy samorządem powiatu tomaszowskiego a sektorem pozarządowym, integrację sektora pozarządowego, a w dalszej perspektywie integrację regionu.</w:t>
      </w:r>
    </w:p>
    <w:p w14:paraId="5A2F3056" w14:textId="77777777" w:rsidR="00A119FB" w:rsidRPr="001250E1" w:rsidRDefault="00A119FB" w:rsidP="00A119FB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7879415" w14:textId="77777777" w:rsidR="0062142A" w:rsidRPr="0062142A" w:rsidRDefault="00A119FB" w:rsidP="0062142A">
      <w:pPr>
        <w:pStyle w:val="Akapitzlist"/>
        <w:numPr>
          <w:ilvl w:val="0"/>
          <w:numId w:val="5"/>
        </w:numPr>
        <w:spacing w:after="0" w:line="240" w:lineRule="auto"/>
        <w:ind w:left="360"/>
        <w:contextualSpacing w:val="0"/>
        <w:jc w:val="both"/>
        <w:rPr>
          <w:color w:val="000000" w:themeColor="text1"/>
        </w:rPr>
      </w:pPr>
      <w:r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Współpraca z organizacjami pozarządowymi oraz innymi podmiotami prowadzącymi działalność pożytku publicznego odbywała się na zasadach: pomocniczości, suwerenności stron, partnerstwa, efektywności, uczciwej konkurencji i jawności. Podejmowane działania i zadania były efektywne oraz w znacznym stopniu przyczyniły się do nawiązania pozytywnej współpracy pomiędzy organizacjami pozarządowymi a lokalnym samorządem. </w:t>
      </w:r>
    </w:p>
    <w:p w14:paraId="1E2953A4" w14:textId="77777777" w:rsidR="0062142A" w:rsidRPr="0062142A" w:rsidRDefault="0062142A" w:rsidP="0062142A">
      <w:pPr>
        <w:pStyle w:val="Akapitzlist"/>
        <w:spacing w:after="0" w:line="240" w:lineRule="auto"/>
        <w:ind w:left="360"/>
        <w:contextualSpacing w:val="0"/>
        <w:jc w:val="both"/>
        <w:rPr>
          <w:color w:val="000000" w:themeColor="text1"/>
        </w:rPr>
      </w:pPr>
    </w:p>
    <w:p w14:paraId="0E7AAD86" w14:textId="065A5604" w:rsidR="00A119FB" w:rsidRPr="0062142A" w:rsidRDefault="00A119FB" w:rsidP="0062142A">
      <w:pPr>
        <w:pStyle w:val="Akapitzlist"/>
        <w:numPr>
          <w:ilvl w:val="0"/>
          <w:numId w:val="5"/>
        </w:numPr>
        <w:spacing w:after="0" w:line="240" w:lineRule="auto"/>
        <w:ind w:left="360"/>
        <w:contextualSpacing w:val="0"/>
        <w:jc w:val="both"/>
        <w:rPr>
          <w:color w:val="000000" w:themeColor="text1"/>
        </w:rPr>
      </w:pPr>
      <w:r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Współpraca finansowa realizowana była w kilku obszarach, zarówno w formie wspierania realizacji zadań publicznych, jak i w formie powierzania realizacji zadań publicznych. </w:t>
      </w:r>
      <w:r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202</w:t>
      </w:r>
      <w:r w:rsidR="00D5337F"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zorganizowano </w:t>
      </w:r>
      <w:r w:rsidR="00BF27C1"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2142A"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B3A06"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otwartych konkursów ofert, w wyniku których zrealizowano </w:t>
      </w:r>
      <w:r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F27C1"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2142A"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</w:t>
      </w:r>
      <w:r w:rsidR="0062142A"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>owy</w:t>
      </w:r>
      <w:r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organizacjami pozarządowymi na łączną kwotę </w:t>
      </w:r>
      <w:r w:rsidR="0062142A" w:rsidRPr="00FF00B7">
        <w:rPr>
          <w:rFonts w:ascii="Times New Roman" w:hAnsi="Times New Roman" w:cs="Times New Roman"/>
          <w:color w:val="000000" w:themeColor="text1"/>
          <w:sz w:val="24"/>
          <w:szCs w:val="24"/>
        </w:rPr>
        <w:t>46</w:t>
      </w:r>
      <w:r w:rsidR="007F09B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62142A" w:rsidRPr="00FF0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751,12 zł, </w:t>
      </w:r>
      <w:r w:rsidR="0062142A"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tym środki Powiatu - </w:t>
      </w:r>
      <w:r w:rsidR="0062142A" w:rsidRPr="00FF00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7F09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18</w:t>
      </w:r>
      <w:r w:rsidR="0062142A" w:rsidRPr="00FF00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650,00 zł</w:t>
      </w:r>
      <w:r w:rsidR="0062142A"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>, dotacja celowa z Łódzkiego Urzędu Wojewódzkiego w Łodzi - 142 101,12 zł.</w:t>
      </w:r>
      <w:r w:rsidR="0062142A" w:rsidRPr="006214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214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>W trybie</w:t>
      </w:r>
      <w:r w:rsidR="00BF27C1"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pozakonkursowym (art. 19a Ustawy o działalności pożytku publicznego </w:t>
      </w:r>
      <w:r w:rsidR="00C334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o wolontariacie) udzielono dotacji </w:t>
      </w:r>
      <w:r w:rsidR="00BF27C1"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zadaniom na łączną kwotę </w:t>
      </w:r>
      <w:r w:rsidR="00BF27C1" w:rsidRPr="006214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23 700,00 zł</w:t>
      </w:r>
      <w:r w:rsidRPr="00621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449CD">
        <w:rPr>
          <w:rFonts w:ascii="Times New Roman" w:hAnsi="Times New Roman" w:cs="Times New Roman"/>
          <w:color w:val="000000" w:themeColor="text1"/>
          <w:sz w:val="24"/>
          <w:szCs w:val="24"/>
        </w:rPr>
        <w:t>Na mocy</w:t>
      </w:r>
      <w:r w:rsidR="00CC0076" w:rsidRPr="007449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449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przepisów innych niż Ustawa o działalności pożytku publicznego i o wolontariacie udzielono wsparcia finansowego </w:t>
      </w:r>
      <w:r w:rsidR="007D3853" w:rsidRPr="007449C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449C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449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zadaniom, w tym ze środków Powiatu na sumę </w:t>
      </w:r>
      <w:r w:rsidR="007449CD" w:rsidRPr="007449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642 970,44 </w:t>
      </w:r>
      <w:r w:rsidR="007449CD" w:rsidRPr="00FF00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zł. </w:t>
      </w:r>
      <w:r w:rsidRPr="00FF0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Łącznie </w:t>
      </w:r>
      <w:r w:rsidR="00C334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F00B7">
        <w:rPr>
          <w:rFonts w:ascii="Times New Roman" w:hAnsi="Times New Roman" w:cs="Times New Roman"/>
          <w:color w:val="000000" w:themeColor="text1"/>
          <w:sz w:val="24"/>
          <w:szCs w:val="24"/>
        </w:rPr>
        <w:t>w 202</w:t>
      </w:r>
      <w:r w:rsidR="00D5337F" w:rsidRPr="00FF00B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F0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na współpracę z organizacjami pozarządowymi z budżetu Powiatu Tomaszowskiego przeznaczono kwotę </w:t>
      </w:r>
      <w:r w:rsidR="00FF00B7" w:rsidRPr="00FF00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D50E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85</w:t>
      </w:r>
      <w:r w:rsidR="00FF00B7" w:rsidRPr="00FF00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320,44</w:t>
      </w:r>
      <w:r w:rsidR="00C654F7" w:rsidRPr="00FF00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zł</w:t>
      </w:r>
      <w:r w:rsidR="00B95509" w:rsidRPr="00FF00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135FB743" w14:textId="77777777" w:rsidR="00A119FB" w:rsidRPr="001250E1" w:rsidRDefault="00A119FB" w:rsidP="00A119FB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EE0000"/>
          <w:sz w:val="16"/>
          <w:szCs w:val="16"/>
        </w:rPr>
      </w:pPr>
    </w:p>
    <w:p w14:paraId="5A06470D" w14:textId="756C9B86" w:rsidR="00A119FB" w:rsidRPr="001250E1" w:rsidRDefault="00A119FB" w:rsidP="00A119FB">
      <w:pPr>
        <w:pStyle w:val="Akapitzlist"/>
        <w:numPr>
          <w:ilvl w:val="0"/>
          <w:numId w:val="5"/>
        </w:numPr>
        <w:spacing w:after="0" w:line="240" w:lineRule="auto"/>
        <w:ind w:left="360"/>
        <w:contextualSpacing w:val="0"/>
        <w:jc w:val="both"/>
        <w:rPr>
          <w:color w:val="000000" w:themeColor="text1"/>
        </w:rPr>
      </w:pPr>
      <w:r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Obok najczęściej omawianej kwestii finansowania zadań, niezwykle istotna jest cała sfera współpracy pozafinansowej – polegającej zarówno na wspieraniu organizacji w ich codziennym działaniu, jak i na włączaniu ich w podejmowanie kluczowych decyzji lokalnych. Podejmowane w </w:t>
      </w:r>
      <w:r w:rsidR="00C654F7"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</w:t>
      </w:r>
      <w:r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>roku działania miały na celu zwiększenie zakresu prowadzonej z organizacjami pozarządowymi współpracy pozafinansowej, której efekty niejednokrotnie przewyższać mogą rezultaty osiągane jedynie przy wykorzystaniu zasobów finansowych. W tym zakresie dużą rolę odgrywa Powiatowe Centrum Animacji Społecznej im. płk. Witolda Pileckiego, które w ramach prowadzonej działalności realizuje zadania ukierunkowane na wspieranie organizacji pozarządowych</w:t>
      </w:r>
      <w:r w:rsidR="00B43A63"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m.in. </w:t>
      </w:r>
      <w:r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współdziałanie </w:t>
      </w:r>
      <w:r w:rsidR="00B43A63"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>z organizacjami w realizacji wspólnych inicjatyw na rzecz mieszkańców powiatu, najem po stawkach prewencyjnych lokali pod siedzibę organizacji wyłonionych w drodze konkursu, nieodpłatne udostępnianie sal.</w:t>
      </w:r>
    </w:p>
    <w:p w14:paraId="3DE0A307" w14:textId="77777777" w:rsidR="00A119FB" w:rsidRPr="001250E1" w:rsidRDefault="00A119FB" w:rsidP="00A119FB">
      <w:pPr>
        <w:pStyle w:val="Akapitzlist"/>
        <w:spacing w:after="0" w:line="240" w:lineRule="auto"/>
        <w:ind w:left="360"/>
        <w:jc w:val="both"/>
        <w:rPr>
          <w:color w:val="EE0000"/>
          <w:sz w:val="16"/>
          <w:szCs w:val="16"/>
        </w:rPr>
      </w:pPr>
    </w:p>
    <w:p w14:paraId="6DDB0D32" w14:textId="77777777" w:rsidR="00A119FB" w:rsidRPr="001250E1" w:rsidRDefault="00A119FB" w:rsidP="00A119F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color w:val="EE0000"/>
          <w:sz w:val="16"/>
          <w:szCs w:val="16"/>
        </w:rPr>
      </w:pPr>
    </w:p>
    <w:p w14:paraId="07962636" w14:textId="0EC2EF89" w:rsidR="00A119FB" w:rsidRPr="001250E1" w:rsidRDefault="00A119FB" w:rsidP="00A119FB">
      <w:pPr>
        <w:pStyle w:val="Akapitzlist"/>
        <w:numPr>
          <w:ilvl w:val="0"/>
          <w:numId w:val="5"/>
        </w:numPr>
        <w:spacing w:after="0" w:line="240" w:lineRule="auto"/>
        <w:ind w:left="360"/>
        <w:contextualSpacing w:val="0"/>
        <w:jc w:val="both"/>
        <w:rPr>
          <w:color w:val="000000" w:themeColor="text1"/>
        </w:rPr>
      </w:pPr>
      <w:r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podstawie art. 5a ust. 3 Ustawy z dnia 24 kwietnia 2003 roku o działalności pożytku publicznego i o wolontariacie Zarząd Powiatu nie później niż do dnia 31 maja br. jest zobowiązany przedłożyć niniejsze sprawozdanie Radzie Powiatu. Sprawozdanie z realizacji Programu współpracy za rok </w:t>
      </w:r>
      <w:r w:rsidR="00C654F7"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</w:t>
      </w:r>
      <w:r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>zostanie opublikowane w Biuletynie Informacji Publicznej oraz na stronie internetowej Starostwa Powiatowego w Tomaszowie Maz. w</w:t>
      </w:r>
      <w:hyperlink r:id="rId18" w:history="1">
        <w:r w:rsidRPr="001250E1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</w:rPr>
          <w:t>ww.powiat-tomaszowski.pl</w:t>
        </w:r>
      </w:hyperlink>
      <w:r w:rsidRPr="00125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oraz przekazane Powiatowej Radzie Działalności Pożytku Publicznego.</w:t>
      </w:r>
    </w:p>
    <w:p w14:paraId="2644A096" w14:textId="77777777" w:rsidR="00A119FB" w:rsidRPr="00084D7C" w:rsidRDefault="00A119FB" w:rsidP="00A119FB">
      <w:pPr>
        <w:pStyle w:val="Akapitzlist"/>
        <w:spacing w:after="0" w:line="240" w:lineRule="auto"/>
        <w:jc w:val="both"/>
        <w:rPr>
          <w:color w:val="000000" w:themeColor="text1"/>
          <w:sz w:val="40"/>
          <w:szCs w:val="40"/>
        </w:rPr>
      </w:pPr>
    </w:p>
    <w:p w14:paraId="31D17276" w14:textId="0A334A96" w:rsidR="00A119FB" w:rsidRPr="00084D7C" w:rsidRDefault="00A119FB" w:rsidP="00A119FB">
      <w:pPr>
        <w:pStyle w:val="Akapitzlist"/>
        <w:spacing w:after="0" w:line="240" w:lineRule="auto"/>
        <w:ind w:left="0"/>
        <w:jc w:val="both"/>
        <w:rPr>
          <w:color w:val="000000" w:themeColor="text1"/>
        </w:rPr>
      </w:pPr>
      <w:r w:rsidRPr="00084D7C">
        <w:rPr>
          <w:rFonts w:ascii="Times New Roman" w:hAnsi="Times New Roman" w:cs="Times New Roman"/>
          <w:color w:val="000000" w:themeColor="text1"/>
          <w:sz w:val="24"/>
          <w:szCs w:val="24"/>
        </w:rPr>
        <w:t>Tomaszów Mazowiecki, dnia</w:t>
      </w:r>
      <w:r w:rsidR="006F764C" w:rsidRPr="0008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451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1250E1" w:rsidRPr="0008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maja</w:t>
      </w:r>
      <w:r w:rsidR="006F764C" w:rsidRPr="0008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2145A2" w:rsidRPr="00084D7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F764C" w:rsidRPr="0008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</w:p>
    <w:p w14:paraId="318FB92A" w14:textId="77777777" w:rsidR="00755DFC" w:rsidRPr="001250E1" w:rsidRDefault="00755DFC">
      <w:pPr>
        <w:rPr>
          <w:color w:val="EE0000"/>
        </w:rPr>
      </w:pPr>
    </w:p>
    <w:sectPr w:rsidR="00755DFC" w:rsidRPr="001250E1" w:rsidSect="00A119FB">
      <w:footerReference w:type="even" r:id="rId19"/>
      <w:footerReference w:type="default" r:id="rId20"/>
      <w:footerReference w:type="first" r:id="rId21"/>
      <w:pgSz w:w="11906" w:h="16838"/>
      <w:pgMar w:top="851" w:right="1134" w:bottom="1276" w:left="1134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480C0" w14:textId="77777777" w:rsidR="00AE0190" w:rsidRDefault="00AE0190">
      <w:pPr>
        <w:spacing w:after="0" w:line="240" w:lineRule="auto"/>
      </w:pPr>
      <w:r>
        <w:separator/>
      </w:r>
    </w:p>
  </w:endnote>
  <w:endnote w:type="continuationSeparator" w:id="0">
    <w:p w14:paraId="5789E856" w14:textId="77777777" w:rsidR="00AE0190" w:rsidRDefault="00AE0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63C2" w14:textId="383612C5" w:rsidR="00566397" w:rsidRDefault="00A119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B20D5C9" wp14:editId="4DCC7876">
              <wp:simplePos x="0" y="0"/>
              <wp:positionH relativeFrom="margin">
                <wp:align>center</wp:align>
              </wp:positionH>
              <wp:positionV relativeFrom="paragraph">
                <wp:posOffset>5080</wp:posOffset>
              </wp:positionV>
              <wp:extent cx="337185" cy="173355"/>
              <wp:effectExtent l="8255" t="2540" r="6985" b="5080"/>
              <wp:wrapSquare wrapText="largest"/>
              <wp:docPr id="130524384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185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C8B2F" w14:textId="77777777" w:rsidR="00566397" w:rsidRPr="0031056D" w:rsidRDefault="00A917CB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instrText xml:space="preserve"> PAGE </w:instrText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Style w:val="WW8Num27z5"/>
                              <w:rFonts w:ascii="Times New Roman" w:hAnsi="Times New Roman" w:cs="Times New Roman"/>
                              <w:noProof/>
                            </w:rPr>
                            <w:t>3</w:t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715" tIns="5715" rIns="5715" bIns="571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20D5C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4pt;width:26.55pt;height:13.65pt;z-index:25165977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" stroked="f">
              <v:fill opacity="0"/>
              <v:textbox inset=".45pt,.45pt,.45pt,.45pt">
                <w:txbxContent>
                  <w:p w14:paraId="627C8B2F" w14:textId="77777777" w:rsidR="00566397" w:rsidRPr="0031056D" w:rsidRDefault="00A917CB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begin"/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instrText xml:space="preserve"> PAGE </w:instrText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Style w:val="WW8Num27z5"/>
                        <w:rFonts w:ascii="Times New Roman" w:hAnsi="Times New Roman" w:cs="Times New Roman"/>
                        <w:noProof/>
                      </w:rPr>
                      <w:t>3</w:t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DF179" w14:textId="77777777" w:rsidR="00566397" w:rsidRDefault="00566397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6F75" w14:textId="77777777" w:rsidR="00566397" w:rsidRDefault="00566397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020D" w14:textId="2972339B" w:rsidR="00566397" w:rsidRDefault="00A119FB">
    <w:pPr>
      <w:pStyle w:val="Stopka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11892D3" wp14:editId="310F0CFE">
              <wp:simplePos x="0" y="0"/>
              <wp:positionH relativeFrom="margin">
                <wp:posOffset>2724150</wp:posOffset>
              </wp:positionH>
              <wp:positionV relativeFrom="paragraph">
                <wp:posOffset>90170</wp:posOffset>
              </wp:positionV>
              <wp:extent cx="311785" cy="173355"/>
              <wp:effectExtent l="5715" t="8255" r="6350" b="8890"/>
              <wp:wrapSquare wrapText="largest"/>
              <wp:docPr id="516686004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785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C565F2" w14:textId="77777777" w:rsidR="00566397" w:rsidRPr="0031056D" w:rsidRDefault="00A917CB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instrText xml:space="preserve"> PAGE </w:instrText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Style w:val="WW8Num27z5"/>
                              <w:rFonts w:ascii="Times New Roman" w:hAnsi="Times New Roman" w:cs="Times New Roman"/>
                              <w:noProof/>
                            </w:rPr>
                            <w:t>18</w:t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715" tIns="5715" rIns="5715" bIns="571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1892D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30" type="#_x0000_t202" style="position:absolute;margin-left:214.5pt;margin-top:7.1pt;width:24.55pt;height:13.65pt;z-index:25165568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" stroked="f">
              <v:fill opacity="0"/>
              <v:textbox inset=".45pt,.45pt,.45pt,.45pt">
                <w:txbxContent>
                  <w:p w14:paraId="46C565F2" w14:textId="77777777" w:rsidR="00566397" w:rsidRPr="0031056D" w:rsidRDefault="00A917CB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begin"/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instrText xml:space="preserve"> PAGE </w:instrText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Style w:val="WW8Num27z5"/>
                        <w:rFonts w:ascii="Times New Roman" w:hAnsi="Times New Roman" w:cs="Times New Roman"/>
                        <w:noProof/>
                      </w:rPr>
                      <w:t>18</w:t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D9599" w14:textId="77777777" w:rsidR="00566397" w:rsidRDefault="005663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717A" w14:textId="77777777" w:rsidR="00566397" w:rsidRDefault="0056639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3A1F0" w14:textId="3D368BF9" w:rsidR="00566397" w:rsidRDefault="00A119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5B64D58" wp14:editId="63F15AD5">
              <wp:simplePos x="0" y="0"/>
              <wp:positionH relativeFrom="margin">
                <wp:align>center</wp:align>
              </wp:positionH>
              <wp:positionV relativeFrom="paragraph">
                <wp:posOffset>5080</wp:posOffset>
              </wp:positionV>
              <wp:extent cx="340995" cy="173355"/>
              <wp:effectExtent l="4445" t="3810" r="6985" b="3810"/>
              <wp:wrapSquare wrapText="largest"/>
              <wp:docPr id="838149576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89E415" w14:textId="77777777" w:rsidR="00566397" w:rsidRPr="00930DC5" w:rsidRDefault="00A917CB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930DC5">
                            <w:rPr>
                              <w:rStyle w:val="WW8Num27z5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30DC5">
                            <w:rPr>
                              <w:rStyle w:val="WW8Num27z5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930DC5">
                            <w:rPr>
                              <w:rStyle w:val="WW8Num27z5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WW8Num27z5"/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 w:rsidRPr="00930DC5">
                            <w:rPr>
                              <w:rStyle w:val="WW8Num27z5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715" tIns="5715" rIns="5715" bIns="571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64D5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0;margin-top:.4pt;width:26.85pt;height:13.65pt;z-index: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" stroked="f">
              <v:fill opacity="0"/>
              <v:textbox inset=".45pt,.45pt,.45pt,.45pt">
                <w:txbxContent>
                  <w:p w14:paraId="6289E415" w14:textId="77777777" w:rsidR="00566397" w:rsidRPr="00930DC5" w:rsidRDefault="00A917CB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30DC5">
                      <w:rPr>
                        <w:rStyle w:val="WW8Num27z5"/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Pr="00930DC5">
                      <w:rPr>
                        <w:rStyle w:val="WW8Num27z5"/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 w:rsidRPr="00930DC5">
                      <w:rPr>
                        <w:rStyle w:val="WW8Num27z5"/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WW8Num27z5"/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10</w:t>
                    </w:r>
                    <w:r w:rsidRPr="00930DC5">
                      <w:rPr>
                        <w:rStyle w:val="WW8Num27z5"/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68B3C" w14:textId="77777777" w:rsidR="00566397" w:rsidRDefault="0056639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75A4" w14:textId="77777777" w:rsidR="00566397" w:rsidRDefault="0056639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0D036" w14:textId="7B9B8C95" w:rsidR="00566397" w:rsidRDefault="00A119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DC21430" wp14:editId="72D1F471">
              <wp:simplePos x="0" y="0"/>
              <wp:positionH relativeFrom="margin">
                <wp:align>center</wp:align>
              </wp:positionH>
              <wp:positionV relativeFrom="paragraph">
                <wp:posOffset>5080</wp:posOffset>
              </wp:positionV>
              <wp:extent cx="311785" cy="173355"/>
              <wp:effectExtent l="1905" t="3810" r="635" b="3810"/>
              <wp:wrapSquare wrapText="largest"/>
              <wp:docPr id="1030926571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785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85109" w14:textId="77777777" w:rsidR="00566397" w:rsidRPr="003B0A7F" w:rsidRDefault="00A917CB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3B0A7F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3B0A7F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instrText xml:space="preserve"> PAGE </w:instrText>
                          </w:r>
                          <w:r w:rsidRPr="003B0A7F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Style w:val="WW8Num27z5"/>
                              <w:rFonts w:ascii="Times New Roman" w:hAnsi="Times New Roman" w:cs="Times New Roman"/>
                              <w:noProof/>
                            </w:rPr>
                            <w:t>11</w:t>
                          </w:r>
                          <w:r w:rsidRPr="003B0A7F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715" tIns="5715" rIns="5715" bIns="571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C21430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style="position:absolute;margin-left:0;margin-top:.4pt;width:24.55pt;height:13.6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" stroked="f">
              <v:fill opacity="0"/>
              <v:textbox inset=".45pt,.45pt,.45pt,.45pt">
                <w:txbxContent>
                  <w:p w14:paraId="17A85109" w14:textId="77777777" w:rsidR="00566397" w:rsidRPr="003B0A7F" w:rsidRDefault="00A917CB">
                    <w:pPr>
                      <w:rPr>
                        <w:rFonts w:ascii="Times New Roman" w:hAnsi="Times New Roman" w:cs="Times New Roman"/>
                      </w:rPr>
                    </w:pPr>
                    <w:r w:rsidRPr="003B0A7F">
                      <w:rPr>
                        <w:rStyle w:val="WW8Num27z5"/>
                        <w:rFonts w:ascii="Times New Roman" w:hAnsi="Times New Roman" w:cs="Times New Roman"/>
                      </w:rPr>
                      <w:fldChar w:fldCharType="begin"/>
                    </w:r>
                    <w:r w:rsidRPr="003B0A7F">
                      <w:rPr>
                        <w:rStyle w:val="WW8Num27z5"/>
                        <w:rFonts w:ascii="Times New Roman" w:hAnsi="Times New Roman" w:cs="Times New Roman"/>
                      </w:rPr>
                      <w:instrText xml:space="preserve"> PAGE </w:instrText>
                    </w:r>
                    <w:r w:rsidRPr="003B0A7F">
                      <w:rPr>
                        <w:rStyle w:val="WW8Num27z5"/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Style w:val="WW8Num27z5"/>
                        <w:rFonts w:ascii="Times New Roman" w:hAnsi="Times New Roman" w:cs="Times New Roman"/>
                        <w:noProof/>
                      </w:rPr>
                      <w:t>11</w:t>
                    </w:r>
                    <w:r w:rsidRPr="003B0A7F">
                      <w:rPr>
                        <w:rStyle w:val="WW8Num27z5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EA8F" w14:textId="77777777" w:rsidR="00566397" w:rsidRDefault="00566397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40D7" w14:textId="77777777" w:rsidR="00566397" w:rsidRDefault="00566397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E50C" w14:textId="08B5C087" w:rsidR="00566397" w:rsidRDefault="00A119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98D72DF" wp14:editId="6A2AD838">
              <wp:simplePos x="0" y="0"/>
              <wp:positionH relativeFrom="margin">
                <wp:align>center</wp:align>
              </wp:positionH>
              <wp:positionV relativeFrom="paragraph">
                <wp:posOffset>4445</wp:posOffset>
              </wp:positionV>
              <wp:extent cx="313055" cy="262255"/>
              <wp:effectExtent l="1905" t="4445" r="8890" b="0"/>
              <wp:wrapSquare wrapText="largest"/>
              <wp:docPr id="1964282710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055" cy="262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DF203" w14:textId="77777777" w:rsidR="00566397" w:rsidRPr="0031056D" w:rsidRDefault="00A917CB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instrText xml:space="preserve"> PAGE </w:instrText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Style w:val="WW8Num27z5"/>
                              <w:rFonts w:ascii="Times New Roman" w:hAnsi="Times New Roman" w:cs="Times New Roman"/>
                              <w:noProof/>
                            </w:rPr>
                            <w:t>17</w:t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715" tIns="5715" rIns="5715" bIns="571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D72D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9" type="#_x0000_t202" style="position:absolute;margin-left:0;margin-top:.35pt;width:24.65pt;height:20.65pt;z-index: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" stroked="f">
              <v:fill opacity="0"/>
              <v:textbox inset=".45pt,.45pt,.45pt,.45pt">
                <w:txbxContent>
                  <w:p w14:paraId="4CBDF203" w14:textId="77777777" w:rsidR="00566397" w:rsidRPr="0031056D" w:rsidRDefault="00A917CB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begin"/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instrText xml:space="preserve"> PAGE </w:instrText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Style w:val="WW8Num27z5"/>
                        <w:rFonts w:ascii="Times New Roman" w:hAnsi="Times New Roman" w:cs="Times New Roman"/>
                        <w:noProof/>
                      </w:rPr>
                      <w:t>17</w:t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926A6" w14:textId="77777777" w:rsidR="00AE0190" w:rsidRDefault="00AE0190">
      <w:pPr>
        <w:spacing w:after="0" w:line="240" w:lineRule="auto"/>
      </w:pPr>
      <w:r>
        <w:separator/>
      </w:r>
    </w:p>
  </w:footnote>
  <w:footnote w:type="continuationSeparator" w:id="0">
    <w:p w14:paraId="3942C10A" w14:textId="77777777" w:rsidR="00AE0190" w:rsidRDefault="00AE0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16401A0A"/>
    <w:name w:val="WW8Num2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Times New Roman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ascii="Symbol" w:hAnsi="Symbol" w:cs="Symbol" w:hint="default"/>
        <w:color w:val="00000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  <w:color w:val="000000"/>
        <w:sz w:val="24"/>
        <w:szCs w:val="24"/>
        <w:lang w:val="pl-PL" w:eastAsia="zh-CN" w:bidi="ar-SA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ascii="Symbol" w:hAnsi="Symbol" w:cs="Symbol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AED24FF2"/>
    <w:name w:val="WW8Num10"/>
    <w:lvl w:ilvl="0">
      <w:start w:val="1"/>
      <w:numFmt w:val="decimal"/>
      <w:suff w:val="nothing"/>
      <w:lvlText w:val="%1."/>
      <w:lvlJc w:val="center"/>
      <w:pPr>
        <w:tabs>
          <w:tab w:val="num" w:pos="0"/>
        </w:tabs>
        <w:ind w:left="0" w:firstLine="0"/>
      </w:pPr>
      <w:rPr>
        <w:rFonts w:hint="default"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6023162">
    <w:abstractNumId w:val="0"/>
  </w:num>
  <w:num w:numId="2" w16cid:durableId="961813213">
    <w:abstractNumId w:val="1"/>
  </w:num>
  <w:num w:numId="3" w16cid:durableId="1415778914">
    <w:abstractNumId w:val="2"/>
  </w:num>
  <w:num w:numId="4" w16cid:durableId="1778520042">
    <w:abstractNumId w:val="3"/>
  </w:num>
  <w:num w:numId="5" w16cid:durableId="766004910">
    <w:abstractNumId w:val="4"/>
  </w:num>
  <w:num w:numId="6" w16cid:durableId="564993209">
    <w:abstractNumId w:val="5"/>
  </w:num>
  <w:num w:numId="7" w16cid:durableId="516700729">
    <w:abstractNumId w:val="6"/>
  </w:num>
  <w:num w:numId="8" w16cid:durableId="1433545798">
    <w:abstractNumId w:val="7"/>
  </w:num>
  <w:num w:numId="9" w16cid:durableId="1207373031">
    <w:abstractNumId w:val="8"/>
  </w:num>
  <w:num w:numId="10" w16cid:durableId="779376224">
    <w:abstractNumId w:val="9"/>
  </w:num>
  <w:num w:numId="11" w16cid:durableId="20584304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FB"/>
    <w:rsid w:val="0000125D"/>
    <w:rsid w:val="0001062D"/>
    <w:rsid w:val="00016E02"/>
    <w:rsid w:val="000332D6"/>
    <w:rsid w:val="000335EB"/>
    <w:rsid w:val="00041CD9"/>
    <w:rsid w:val="00045CD1"/>
    <w:rsid w:val="00064504"/>
    <w:rsid w:val="0007628F"/>
    <w:rsid w:val="00084D7C"/>
    <w:rsid w:val="0008781E"/>
    <w:rsid w:val="000A6E70"/>
    <w:rsid w:val="000B1B29"/>
    <w:rsid w:val="000B3A90"/>
    <w:rsid w:val="000C047E"/>
    <w:rsid w:val="000D5593"/>
    <w:rsid w:val="000D7207"/>
    <w:rsid w:val="000E08A3"/>
    <w:rsid w:val="000F2EA2"/>
    <w:rsid w:val="000F4438"/>
    <w:rsid w:val="000F6781"/>
    <w:rsid w:val="0010463B"/>
    <w:rsid w:val="00111B76"/>
    <w:rsid w:val="00121BCB"/>
    <w:rsid w:val="00121C84"/>
    <w:rsid w:val="001235C9"/>
    <w:rsid w:val="001250E1"/>
    <w:rsid w:val="0013079E"/>
    <w:rsid w:val="0013567B"/>
    <w:rsid w:val="00137D15"/>
    <w:rsid w:val="001417D9"/>
    <w:rsid w:val="001435B2"/>
    <w:rsid w:val="00164C93"/>
    <w:rsid w:val="0017059D"/>
    <w:rsid w:val="0017199D"/>
    <w:rsid w:val="001753DD"/>
    <w:rsid w:val="00175972"/>
    <w:rsid w:val="00180756"/>
    <w:rsid w:val="0018780E"/>
    <w:rsid w:val="001A5328"/>
    <w:rsid w:val="001B63E5"/>
    <w:rsid w:val="001E4106"/>
    <w:rsid w:val="002026A4"/>
    <w:rsid w:val="00205C5D"/>
    <w:rsid w:val="00207B98"/>
    <w:rsid w:val="002145A2"/>
    <w:rsid w:val="00214706"/>
    <w:rsid w:val="00224371"/>
    <w:rsid w:val="002303E0"/>
    <w:rsid w:val="00236890"/>
    <w:rsid w:val="00250724"/>
    <w:rsid w:val="002530FC"/>
    <w:rsid w:val="00262252"/>
    <w:rsid w:val="00264175"/>
    <w:rsid w:val="00287EB9"/>
    <w:rsid w:val="002905A5"/>
    <w:rsid w:val="00294BDF"/>
    <w:rsid w:val="00297BF4"/>
    <w:rsid w:val="002A0D15"/>
    <w:rsid w:val="002A6421"/>
    <w:rsid w:val="002B3D9C"/>
    <w:rsid w:val="002B62F2"/>
    <w:rsid w:val="002C0746"/>
    <w:rsid w:val="002C15AD"/>
    <w:rsid w:val="002C26D5"/>
    <w:rsid w:val="002C3FA5"/>
    <w:rsid w:val="002C7F0E"/>
    <w:rsid w:val="002D2F7A"/>
    <w:rsid w:val="002D4857"/>
    <w:rsid w:val="002D5A9D"/>
    <w:rsid w:val="002D5DF2"/>
    <w:rsid w:val="002E062B"/>
    <w:rsid w:val="002E7DC4"/>
    <w:rsid w:val="0030257E"/>
    <w:rsid w:val="0031076A"/>
    <w:rsid w:val="00312488"/>
    <w:rsid w:val="00313BB4"/>
    <w:rsid w:val="00321B3A"/>
    <w:rsid w:val="00331827"/>
    <w:rsid w:val="00333A28"/>
    <w:rsid w:val="0034116A"/>
    <w:rsid w:val="00344EF8"/>
    <w:rsid w:val="003559CF"/>
    <w:rsid w:val="003625C2"/>
    <w:rsid w:val="00364780"/>
    <w:rsid w:val="00371AB0"/>
    <w:rsid w:val="003870FF"/>
    <w:rsid w:val="003A45CD"/>
    <w:rsid w:val="003A5949"/>
    <w:rsid w:val="003A6B6D"/>
    <w:rsid w:val="003C311E"/>
    <w:rsid w:val="003D1412"/>
    <w:rsid w:val="003D6A0D"/>
    <w:rsid w:val="003E36F3"/>
    <w:rsid w:val="003E6D26"/>
    <w:rsid w:val="00402041"/>
    <w:rsid w:val="004038D6"/>
    <w:rsid w:val="00403AA8"/>
    <w:rsid w:val="00407440"/>
    <w:rsid w:val="004076BD"/>
    <w:rsid w:val="00407C1C"/>
    <w:rsid w:val="004372BE"/>
    <w:rsid w:val="00446175"/>
    <w:rsid w:val="00446A76"/>
    <w:rsid w:val="00450CF5"/>
    <w:rsid w:val="004560A9"/>
    <w:rsid w:val="00460C9D"/>
    <w:rsid w:val="004623FB"/>
    <w:rsid w:val="00464EE2"/>
    <w:rsid w:val="004713C2"/>
    <w:rsid w:val="00481F65"/>
    <w:rsid w:val="004903AC"/>
    <w:rsid w:val="00494871"/>
    <w:rsid w:val="004A2840"/>
    <w:rsid w:val="004A4FF5"/>
    <w:rsid w:val="004B03E3"/>
    <w:rsid w:val="004B2E01"/>
    <w:rsid w:val="004B534F"/>
    <w:rsid w:val="004B6D01"/>
    <w:rsid w:val="004C2C6C"/>
    <w:rsid w:val="004C3071"/>
    <w:rsid w:val="004D05C6"/>
    <w:rsid w:val="004D1384"/>
    <w:rsid w:val="004D3C5F"/>
    <w:rsid w:val="004D45B1"/>
    <w:rsid w:val="004E0444"/>
    <w:rsid w:val="004F10C6"/>
    <w:rsid w:val="004F1903"/>
    <w:rsid w:val="00505CDD"/>
    <w:rsid w:val="00507EA6"/>
    <w:rsid w:val="00510AA5"/>
    <w:rsid w:val="00512CC0"/>
    <w:rsid w:val="0051471E"/>
    <w:rsid w:val="0052092C"/>
    <w:rsid w:val="00527107"/>
    <w:rsid w:val="00531998"/>
    <w:rsid w:val="00531EF6"/>
    <w:rsid w:val="00531F6B"/>
    <w:rsid w:val="005351E5"/>
    <w:rsid w:val="00537100"/>
    <w:rsid w:val="0054298B"/>
    <w:rsid w:val="00542C91"/>
    <w:rsid w:val="00547FBF"/>
    <w:rsid w:val="005507D8"/>
    <w:rsid w:val="005514EB"/>
    <w:rsid w:val="00563BC3"/>
    <w:rsid w:val="00566397"/>
    <w:rsid w:val="00573A19"/>
    <w:rsid w:val="005743E0"/>
    <w:rsid w:val="005841B2"/>
    <w:rsid w:val="0058790B"/>
    <w:rsid w:val="0059271A"/>
    <w:rsid w:val="00594D37"/>
    <w:rsid w:val="005A40F2"/>
    <w:rsid w:val="005A5265"/>
    <w:rsid w:val="005B08D3"/>
    <w:rsid w:val="005B238B"/>
    <w:rsid w:val="005C5C53"/>
    <w:rsid w:val="005D03C2"/>
    <w:rsid w:val="005E1947"/>
    <w:rsid w:val="005F0DB3"/>
    <w:rsid w:val="005F60A5"/>
    <w:rsid w:val="00602E48"/>
    <w:rsid w:val="006033DA"/>
    <w:rsid w:val="00615CEA"/>
    <w:rsid w:val="006172FF"/>
    <w:rsid w:val="0062142A"/>
    <w:rsid w:val="006445FE"/>
    <w:rsid w:val="006464C0"/>
    <w:rsid w:val="00653E03"/>
    <w:rsid w:val="006601C7"/>
    <w:rsid w:val="00660E45"/>
    <w:rsid w:val="00661D24"/>
    <w:rsid w:val="00670261"/>
    <w:rsid w:val="00671F6F"/>
    <w:rsid w:val="00680536"/>
    <w:rsid w:val="00683C84"/>
    <w:rsid w:val="00686939"/>
    <w:rsid w:val="00692C24"/>
    <w:rsid w:val="00692F97"/>
    <w:rsid w:val="00693504"/>
    <w:rsid w:val="006957DC"/>
    <w:rsid w:val="006A3A43"/>
    <w:rsid w:val="006A5F60"/>
    <w:rsid w:val="006B57E8"/>
    <w:rsid w:val="006C5F21"/>
    <w:rsid w:val="006D539B"/>
    <w:rsid w:val="006D62E6"/>
    <w:rsid w:val="006E26A7"/>
    <w:rsid w:val="006F764C"/>
    <w:rsid w:val="00711043"/>
    <w:rsid w:val="0071116C"/>
    <w:rsid w:val="00715739"/>
    <w:rsid w:val="00727AC8"/>
    <w:rsid w:val="007360F3"/>
    <w:rsid w:val="007449CD"/>
    <w:rsid w:val="00744A97"/>
    <w:rsid w:val="00751D6A"/>
    <w:rsid w:val="00755DFC"/>
    <w:rsid w:val="00756004"/>
    <w:rsid w:val="007622C7"/>
    <w:rsid w:val="00775CAA"/>
    <w:rsid w:val="00776701"/>
    <w:rsid w:val="007A11E6"/>
    <w:rsid w:val="007A58A9"/>
    <w:rsid w:val="007B355E"/>
    <w:rsid w:val="007B5BD2"/>
    <w:rsid w:val="007C17F5"/>
    <w:rsid w:val="007C1C9E"/>
    <w:rsid w:val="007C6BD2"/>
    <w:rsid w:val="007D3853"/>
    <w:rsid w:val="007F024D"/>
    <w:rsid w:val="007F09BC"/>
    <w:rsid w:val="007F23EC"/>
    <w:rsid w:val="00802E70"/>
    <w:rsid w:val="00804D90"/>
    <w:rsid w:val="00806FC9"/>
    <w:rsid w:val="00817216"/>
    <w:rsid w:val="00822D00"/>
    <w:rsid w:val="0082353D"/>
    <w:rsid w:val="00825EB6"/>
    <w:rsid w:val="0082718D"/>
    <w:rsid w:val="00835FBF"/>
    <w:rsid w:val="0083778E"/>
    <w:rsid w:val="00837E69"/>
    <w:rsid w:val="00842763"/>
    <w:rsid w:val="008430F1"/>
    <w:rsid w:val="008439FE"/>
    <w:rsid w:val="0086568E"/>
    <w:rsid w:val="00866134"/>
    <w:rsid w:val="008755BC"/>
    <w:rsid w:val="008777F7"/>
    <w:rsid w:val="00895AAF"/>
    <w:rsid w:val="008A1A4C"/>
    <w:rsid w:val="008A1D03"/>
    <w:rsid w:val="008A525A"/>
    <w:rsid w:val="008B0BDA"/>
    <w:rsid w:val="008B0DF7"/>
    <w:rsid w:val="008C25E9"/>
    <w:rsid w:val="008D38D1"/>
    <w:rsid w:val="008D3EFF"/>
    <w:rsid w:val="008E2ABF"/>
    <w:rsid w:val="008E2F41"/>
    <w:rsid w:val="008E52ED"/>
    <w:rsid w:val="008E7501"/>
    <w:rsid w:val="008F2CF1"/>
    <w:rsid w:val="008F3895"/>
    <w:rsid w:val="008F38FF"/>
    <w:rsid w:val="008F4722"/>
    <w:rsid w:val="00910DA0"/>
    <w:rsid w:val="00921885"/>
    <w:rsid w:val="00923838"/>
    <w:rsid w:val="009257A3"/>
    <w:rsid w:val="009278E6"/>
    <w:rsid w:val="00930354"/>
    <w:rsid w:val="00932A09"/>
    <w:rsid w:val="00933E24"/>
    <w:rsid w:val="00933E28"/>
    <w:rsid w:val="0093741B"/>
    <w:rsid w:val="009454DA"/>
    <w:rsid w:val="00954258"/>
    <w:rsid w:val="00954FB4"/>
    <w:rsid w:val="009553A5"/>
    <w:rsid w:val="009609AE"/>
    <w:rsid w:val="00961FF1"/>
    <w:rsid w:val="00964276"/>
    <w:rsid w:val="009702E3"/>
    <w:rsid w:val="009813FF"/>
    <w:rsid w:val="009847F3"/>
    <w:rsid w:val="00996DB6"/>
    <w:rsid w:val="009A4BB2"/>
    <w:rsid w:val="009B0655"/>
    <w:rsid w:val="009B3A06"/>
    <w:rsid w:val="009B44BE"/>
    <w:rsid w:val="009B6145"/>
    <w:rsid w:val="009C08CD"/>
    <w:rsid w:val="009C1EFE"/>
    <w:rsid w:val="009C27E3"/>
    <w:rsid w:val="009C5E9E"/>
    <w:rsid w:val="009D554A"/>
    <w:rsid w:val="009D7657"/>
    <w:rsid w:val="009E08A9"/>
    <w:rsid w:val="009F7C91"/>
    <w:rsid w:val="00A04157"/>
    <w:rsid w:val="00A119FB"/>
    <w:rsid w:val="00A25ADA"/>
    <w:rsid w:val="00A269CD"/>
    <w:rsid w:val="00A35913"/>
    <w:rsid w:val="00A36DEE"/>
    <w:rsid w:val="00A430D3"/>
    <w:rsid w:val="00A435D1"/>
    <w:rsid w:val="00A50FDC"/>
    <w:rsid w:val="00A55AE5"/>
    <w:rsid w:val="00A60D59"/>
    <w:rsid w:val="00A63F57"/>
    <w:rsid w:val="00A654B7"/>
    <w:rsid w:val="00A75331"/>
    <w:rsid w:val="00A917CB"/>
    <w:rsid w:val="00A9730D"/>
    <w:rsid w:val="00AA7F6F"/>
    <w:rsid w:val="00AB5A6E"/>
    <w:rsid w:val="00AC6BC1"/>
    <w:rsid w:val="00AD0775"/>
    <w:rsid w:val="00AD0CD5"/>
    <w:rsid w:val="00AD4C73"/>
    <w:rsid w:val="00AD5BB4"/>
    <w:rsid w:val="00AE0190"/>
    <w:rsid w:val="00AE26ED"/>
    <w:rsid w:val="00AE2E67"/>
    <w:rsid w:val="00AE464A"/>
    <w:rsid w:val="00B02234"/>
    <w:rsid w:val="00B02D9A"/>
    <w:rsid w:val="00B02DA1"/>
    <w:rsid w:val="00B03EEA"/>
    <w:rsid w:val="00B05A67"/>
    <w:rsid w:val="00B218CA"/>
    <w:rsid w:val="00B26FAC"/>
    <w:rsid w:val="00B27CDD"/>
    <w:rsid w:val="00B3367D"/>
    <w:rsid w:val="00B43A63"/>
    <w:rsid w:val="00B46FAF"/>
    <w:rsid w:val="00B704C0"/>
    <w:rsid w:val="00B72654"/>
    <w:rsid w:val="00B80978"/>
    <w:rsid w:val="00B842A7"/>
    <w:rsid w:val="00B90CAA"/>
    <w:rsid w:val="00B91A7C"/>
    <w:rsid w:val="00B95509"/>
    <w:rsid w:val="00BA6359"/>
    <w:rsid w:val="00BD3E8A"/>
    <w:rsid w:val="00BD4333"/>
    <w:rsid w:val="00BE1A86"/>
    <w:rsid w:val="00BF27C1"/>
    <w:rsid w:val="00BF559B"/>
    <w:rsid w:val="00C07434"/>
    <w:rsid w:val="00C21EFD"/>
    <w:rsid w:val="00C33490"/>
    <w:rsid w:val="00C45641"/>
    <w:rsid w:val="00C5451D"/>
    <w:rsid w:val="00C654F7"/>
    <w:rsid w:val="00C71135"/>
    <w:rsid w:val="00C72038"/>
    <w:rsid w:val="00C81A80"/>
    <w:rsid w:val="00C84183"/>
    <w:rsid w:val="00C85AC1"/>
    <w:rsid w:val="00C91E2B"/>
    <w:rsid w:val="00CA1F8C"/>
    <w:rsid w:val="00CA3768"/>
    <w:rsid w:val="00CA3868"/>
    <w:rsid w:val="00CB010E"/>
    <w:rsid w:val="00CB13B6"/>
    <w:rsid w:val="00CC0076"/>
    <w:rsid w:val="00CC202E"/>
    <w:rsid w:val="00CD0139"/>
    <w:rsid w:val="00CD0DC2"/>
    <w:rsid w:val="00CE00E1"/>
    <w:rsid w:val="00CE6A55"/>
    <w:rsid w:val="00CE7C79"/>
    <w:rsid w:val="00CF0C3A"/>
    <w:rsid w:val="00CF653B"/>
    <w:rsid w:val="00D0328E"/>
    <w:rsid w:val="00D04EE5"/>
    <w:rsid w:val="00D07DB3"/>
    <w:rsid w:val="00D21504"/>
    <w:rsid w:val="00D32E01"/>
    <w:rsid w:val="00D34DCB"/>
    <w:rsid w:val="00D43800"/>
    <w:rsid w:val="00D4496B"/>
    <w:rsid w:val="00D4631E"/>
    <w:rsid w:val="00D50E96"/>
    <w:rsid w:val="00D525F7"/>
    <w:rsid w:val="00D5337F"/>
    <w:rsid w:val="00D73F9B"/>
    <w:rsid w:val="00D75A75"/>
    <w:rsid w:val="00D80885"/>
    <w:rsid w:val="00D83FFB"/>
    <w:rsid w:val="00D91AC5"/>
    <w:rsid w:val="00DB3EC8"/>
    <w:rsid w:val="00DC24D5"/>
    <w:rsid w:val="00DC2BE3"/>
    <w:rsid w:val="00DC72E2"/>
    <w:rsid w:val="00DD177E"/>
    <w:rsid w:val="00DD22FF"/>
    <w:rsid w:val="00DF5615"/>
    <w:rsid w:val="00DF717D"/>
    <w:rsid w:val="00E011B2"/>
    <w:rsid w:val="00E0147A"/>
    <w:rsid w:val="00E0534F"/>
    <w:rsid w:val="00E305C4"/>
    <w:rsid w:val="00E30A09"/>
    <w:rsid w:val="00E42383"/>
    <w:rsid w:val="00E540F2"/>
    <w:rsid w:val="00E61D9D"/>
    <w:rsid w:val="00E63179"/>
    <w:rsid w:val="00E6449D"/>
    <w:rsid w:val="00E7503B"/>
    <w:rsid w:val="00E85463"/>
    <w:rsid w:val="00E869B7"/>
    <w:rsid w:val="00E91256"/>
    <w:rsid w:val="00E95458"/>
    <w:rsid w:val="00E9661B"/>
    <w:rsid w:val="00EA0E5E"/>
    <w:rsid w:val="00EA5DB8"/>
    <w:rsid w:val="00EA5F95"/>
    <w:rsid w:val="00EB0DFD"/>
    <w:rsid w:val="00EB5DCB"/>
    <w:rsid w:val="00EC79D5"/>
    <w:rsid w:val="00ED461B"/>
    <w:rsid w:val="00ED6173"/>
    <w:rsid w:val="00EE5880"/>
    <w:rsid w:val="00F0146D"/>
    <w:rsid w:val="00F033EC"/>
    <w:rsid w:val="00F07836"/>
    <w:rsid w:val="00F11753"/>
    <w:rsid w:val="00F32301"/>
    <w:rsid w:val="00F41784"/>
    <w:rsid w:val="00F41BDB"/>
    <w:rsid w:val="00F67322"/>
    <w:rsid w:val="00F6762F"/>
    <w:rsid w:val="00F679F2"/>
    <w:rsid w:val="00F7328F"/>
    <w:rsid w:val="00F76123"/>
    <w:rsid w:val="00F8030E"/>
    <w:rsid w:val="00F87221"/>
    <w:rsid w:val="00F93885"/>
    <w:rsid w:val="00F9515E"/>
    <w:rsid w:val="00FA4E9C"/>
    <w:rsid w:val="00FA718B"/>
    <w:rsid w:val="00FC1E19"/>
    <w:rsid w:val="00FC2C5D"/>
    <w:rsid w:val="00FC7F0A"/>
    <w:rsid w:val="00FD55D5"/>
    <w:rsid w:val="00FD6643"/>
    <w:rsid w:val="00FE1E7E"/>
    <w:rsid w:val="00FE560F"/>
    <w:rsid w:val="00FF00B7"/>
    <w:rsid w:val="00FF542C"/>
    <w:rsid w:val="00FF55F6"/>
    <w:rsid w:val="00FF573F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21480"/>
  <w15:chartTrackingRefBased/>
  <w15:docId w15:val="{105DE173-2CAD-43FB-A6E6-06D5BB5B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00E1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1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19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9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9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9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9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9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9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19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19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9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9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9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9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9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9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1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1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1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1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1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19FB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119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19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19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19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19FB"/>
    <w:rPr>
      <w:b/>
      <w:bCs/>
      <w:smallCaps/>
      <w:color w:val="2F5496" w:themeColor="accent1" w:themeShade="BF"/>
      <w:spacing w:val="5"/>
    </w:rPr>
  </w:style>
  <w:style w:type="character" w:customStyle="1" w:styleId="WW8Num1z0">
    <w:name w:val="WW8Num1z0"/>
    <w:rsid w:val="00A119FB"/>
  </w:style>
  <w:style w:type="character" w:customStyle="1" w:styleId="WW8Num2z0">
    <w:name w:val="WW8Num2z0"/>
    <w:rsid w:val="00A119FB"/>
    <w:rPr>
      <w:rFonts w:ascii="Symbol" w:hAnsi="Symbol" w:cs="Symbol" w:hint="default"/>
      <w:sz w:val="24"/>
      <w:szCs w:val="24"/>
    </w:rPr>
  </w:style>
  <w:style w:type="character" w:customStyle="1" w:styleId="WW8Num3z0">
    <w:name w:val="WW8Num3z0"/>
    <w:rsid w:val="00A119FB"/>
    <w:rPr>
      <w:rFonts w:ascii="Symbol" w:hAnsi="Symbol" w:cs="Times New Roman"/>
      <w:sz w:val="24"/>
      <w:szCs w:val="24"/>
    </w:rPr>
  </w:style>
  <w:style w:type="character" w:customStyle="1" w:styleId="WW8Num4z0">
    <w:name w:val="WW8Num4z0"/>
    <w:rsid w:val="00A119FB"/>
    <w:rPr>
      <w:rFonts w:ascii="Symbol" w:hAnsi="Symbol" w:cs="Symbol" w:hint="default"/>
      <w:color w:val="000000"/>
    </w:rPr>
  </w:style>
  <w:style w:type="character" w:customStyle="1" w:styleId="WW8Num5z0">
    <w:name w:val="WW8Num5z0"/>
    <w:rsid w:val="00A119FB"/>
    <w:rPr>
      <w:rFonts w:ascii="Times New Roman" w:eastAsia="Calibri" w:hAnsi="Times New Roman" w:cs="Times New Roman" w:hint="default"/>
      <w:color w:val="000000"/>
      <w:sz w:val="24"/>
      <w:szCs w:val="24"/>
      <w:lang w:val="pl-PL" w:eastAsia="zh-CN" w:bidi="ar-SA"/>
    </w:rPr>
  </w:style>
  <w:style w:type="character" w:customStyle="1" w:styleId="WW8Num6z0">
    <w:name w:val="WW8Num6z0"/>
    <w:rsid w:val="00A119FB"/>
    <w:rPr>
      <w:rFonts w:cs="Times New Roman" w:hint="default"/>
    </w:rPr>
  </w:style>
  <w:style w:type="character" w:customStyle="1" w:styleId="WW8Num7z0">
    <w:name w:val="WW8Num7z0"/>
    <w:rsid w:val="00A119FB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rsid w:val="00A119FB"/>
    <w:rPr>
      <w:rFonts w:ascii="Times New Roman" w:hAnsi="Times New Roman" w:cs="Times New Roman" w:hint="default"/>
      <w:sz w:val="24"/>
      <w:szCs w:val="24"/>
    </w:rPr>
  </w:style>
  <w:style w:type="character" w:customStyle="1" w:styleId="WW8Num9z0">
    <w:name w:val="WW8Num9z0"/>
    <w:rsid w:val="00A119FB"/>
    <w:rPr>
      <w:rFonts w:ascii="Symbol" w:hAnsi="Symbol" w:cs="Symbol" w:hint="default"/>
      <w:color w:val="000000"/>
      <w:sz w:val="24"/>
      <w:szCs w:val="24"/>
    </w:rPr>
  </w:style>
  <w:style w:type="character" w:customStyle="1" w:styleId="WW8Num9z1">
    <w:name w:val="WW8Num9z1"/>
    <w:rsid w:val="00A119FB"/>
    <w:rPr>
      <w:rFonts w:ascii="Courier New" w:hAnsi="Courier New" w:cs="Courier New" w:hint="default"/>
    </w:rPr>
  </w:style>
  <w:style w:type="character" w:customStyle="1" w:styleId="WW8Num9z2">
    <w:name w:val="WW8Num9z2"/>
    <w:rsid w:val="00A119FB"/>
    <w:rPr>
      <w:rFonts w:ascii="Wingdings" w:hAnsi="Wingdings" w:cs="Wingdings" w:hint="default"/>
    </w:rPr>
  </w:style>
  <w:style w:type="character" w:customStyle="1" w:styleId="WW8Num9z3">
    <w:name w:val="WW8Num9z3"/>
    <w:rsid w:val="00A119FB"/>
    <w:rPr>
      <w:rFonts w:ascii="Symbol" w:hAnsi="Symbol" w:cs="Symbol" w:hint="default"/>
    </w:rPr>
  </w:style>
  <w:style w:type="character" w:customStyle="1" w:styleId="WW8Num9z4">
    <w:name w:val="WW8Num9z4"/>
    <w:rsid w:val="00A119FB"/>
  </w:style>
  <w:style w:type="character" w:customStyle="1" w:styleId="WW8Num9z5">
    <w:name w:val="WW8Num9z5"/>
    <w:rsid w:val="00A119FB"/>
  </w:style>
  <w:style w:type="character" w:customStyle="1" w:styleId="WW8Num9z6">
    <w:name w:val="WW8Num9z6"/>
    <w:rsid w:val="00A119FB"/>
  </w:style>
  <w:style w:type="character" w:customStyle="1" w:styleId="WW8Num9z7">
    <w:name w:val="WW8Num9z7"/>
    <w:rsid w:val="00A119FB"/>
  </w:style>
  <w:style w:type="character" w:customStyle="1" w:styleId="WW8Num9z8">
    <w:name w:val="WW8Num9z8"/>
    <w:rsid w:val="00A119FB"/>
  </w:style>
  <w:style w:type="character" w:customStyle="1" w:styleId="WW8Num10z0">
    <w:name w:val="WW8Num10z0"/>
    <w:rsid w:val="00A119FB"/>
    <w:rPr>
      <w:rFonts w:hint="default"/>
      <w:color w:val="000000"/>
    </w:rPr>
  </w:style>
  <w:style w:type="character" w:customStyle="1" w:styleId="WW8Num10z1">
    <w:name w:val="WW8Num10z1"/>
    <w:rsid w:val="00A119FB"/>
  </w:style>
  <w:style w:type="character" w:customStyle="1" w:styleId="WW8Num10z2">
    <w:name w:val="WW8Num10z2"/>
    <w:rsid w:val="00A119FB"/>
  </w:style>
  <w:style w:type="character" w:customStyle="1" w:styleId="WW8Num10z3">
    <w:name w:val="WW8Num10z3"/>
    <w:rsid w:val="00A119FB"/>
  </w:style>
  <w:style w:type="character" w:customStyle="1" w:styleId="WW8Num10z4">
    <w:name w:val="WW8Num10z4"/>
    <w:rsid w:val="00A119FB"/>
  </w:style>
  <w:style w:type="character" w:customStyle="1" w:styleId="WW8Num10z5">
    <w:name w:val="WW8Num10z5"/>
    <w:rsid w:val="00A119FB"/>
  </w:style>
  <w:style w:type="character" w:customStyle="1" w:styleId="WW8Num10z6">
    <w:name w:val="WW8Num10z6"/>
    <w:rsid w:val="00A119FB"/>
  </w:style>
  <w:style w:type="character" w:customStyle="1" w:styleId="WW8Num10z7">
    <w:name w:val="WW8Num10z7"/>
    <w:rsid w:val="00A119FB"/>
  </w:style>
  <w:style w:type="character" w:customStyle="1" w:styleId="WW8Num10z8">
    <w:name w:val="WW8Num10z8"/>
    <w:rsid w:val="00A119FB"/>
  </w:style>
  <w:style w:type="character" w:customStyle="1" w:styleId="WW8Num11z0">
    <w:name w:val="WW8Num11z0"/>
    <w:rsid w:val="00A119FB"/>
  </w:style>
  <w:style w:type="character" w:customStyle="1" w:styleId="WW8Num11z1">
    <w:name w:val="WW8Num11z1"/>
    <w:rsid w:val="00A119FB"/>
  </w:style>
  <w:style w:type="character" w:customStyle="1" w:styleId="WW8Num11z2">
    <w:name w:val="WW8Num11z2"/>
    <w:rsid w:val="00A119FB"/>
  </w:style>
  <w:style w:type="character" w:customStyle="1" w:styleId="WW8Num11z3">
    <w:name w:val="WW8Num11z3"/>
    <w:rsid w:val="00A119FB"/>
  </w:style>
  <w:style w:type="character" w:customStyle="1" w:styleId="WW8Num11z4">
    <w:name w:val="WW8Num11z4"/>
    <w:rsid w:val="00A119FB"/>
  </w:style>
  <w:style w:type="character" w:customStyle="1" w:styleId="WW8Num11z5">
    <w:name w:val="WW8Num11z5"/>
    <w:rsid w:val="00A119FB"/>
  </w:style>
  <w:style w:type="character" w:customStyle="1" w:styleId="WW8Num11z6">
    <w:name w:val="WW8Num11z6"/>
    <w:rsid w:val="00A119FB"/>
  </w:style>
  <w:style w:type="character" w:customStyle="1" w:styleId="WW8Num11z7">
    <w:name w:val="WW8Num11z7"/>
    <w:rsid w:val="00A119FB"/>
  </w:style>
  <w:style w:type="character" w:customStyle="1" w:styleId="WW8Num11z8">
    <w:name w:val="WW8Num11z8"/>
    <w:rsid w:val="00A119FB"/>
  </w:style>
  <w:style w:type="character" w:customStyle="1" w:styleId="WW8Num12z0">
    <w:name w:val="WW8Num12z0"/>
    <w:rsid w:val="00A119FB"/>
  </w:style>
  <w:style w:type="character" w:customStyle="1" w:styleId="Domylnaczcionkaakapitu2">
    <w:name w:val="Domyślna czcionka akapitu2"/>
    <w:rsid w:val="00A119FB"/>
  </w:style>
  <w:style w:type="character" w:customStyle="1" w:styleId="WW8Num12z1">
    <w:name w:val="WW8Num12z1"/>
    <w:rsid w:val="00A119FB"/>
  </w:style>
  <w:style w:type="character" w:customStyle="1" w:styleId="WW8Num12z2">
    <w:name w:val="WW8Num12z2"/>
    <w:rsid w:val="00A119FB"/>
  </w:style>
  <w:style w:type="character" w:customStyle="1" w:styleId="WW8Num12z3">
    <w:name w:val="WW8Num12z3"/>
    <w:rsid w:val="00A119FB"/>
  </w:style>
  <w:style w:type="character" w:customStyle="1" w:styleId="WW8Num12z4">
    <w:name w:val="WW8Num12z4"/>
    <w:rsid w:val="00A119FB"/>
  </w:style>
  <w:style w:type="character" w:customStyle="1" w:styleId="WW8Num12z5">
    <w:name w:val="WW8Num12z5"/>
    <w:rsid w:val="00A119FB"/>
  </w:style>
  <w:style w:type="character" w:customStyle="1" w:styleId="WW8Num12z6">
    <w:name w:val="WW8Num12z6"/>
    <w:rsid w:val="00A119FB"/>
  </w:style>
  <w:style w:type="character" w:customStyle="1" w:styleId="WW8Num12z7">
    <w:name w:val="WW8Num12z7"/>
    <w:rsid w:val="00A119FB"/>
  </w:style>
  <w:style w:type="character" w:customStyle="1" w:styleId="WW8Num12z8">
    <w:name w:val="WW8Num12z8"/>
    <w:rsid w:val="00A119FB"/>
  </w:style>
  <w:style w:type="character" w:customStyle="1" w:styleId="WW8Num13z0">
    <w:name w:val="WW8Num13z0"/>
    <w:rsid w:val="00A119FB"/>
    <w:rPr>
      <w:rFonts w:hint="default"/>
    </w:rPr>
  </w:style>
  <w:style w:type="character" w:customStyle="1" w:styleId="WW8Num13z1">
    <w:name w:val="WW8Num13z1"/>
    <w:rsid w:val="00A119FB"/>
  </w:style>
  <w:style w:type="character" w:customStyle="1" w:styleId="WW8Num13z2">
    <w:name w:val="WW8Num13z2"/>
    <w:rsid w:val="00A119FB"/>
  </w:style>
  <w:style w:type="character" w:customStyle="1" w:styleId="WW8Num13z3">
    <w:name w:val="WW8Num13z3"/>
    <w:rsid w:val="00A119FB"/>
  </w:style>
  <w:style w:type="character" w:customStyle="1" w:styleId="WW8Num13z4">
    <w:name w:val="WW8Num13z4"/>
    <w:rsid w:val="00A119FB"/>
  </w:style>
  <w:style w:type="character" w:customStyle="1" w:styleId="WW8Num13z5">
    <w:name w:val="WW8Num13z5"/>
    <w:rsid w:val="00A119FB"/>
  </w:style>
  <w:style w:type="character" w:customStyle="1" w:styleId="WW8Num13z6">
    <w:name w:val="WW8Num13z6"/>
    <w:rsid w:val="00A119FB"/>
  </w:style>
  <w:style w:type="character" w:customStyle="1" w:styleId="WW8Num13z7">
    <w:name w:val="WW8Num13z7"/>
    <w:rsid w:val="00A119FB"/>
  </w:style>
  <w:style w:type="character" w:customStyle="1" w:styleId="WW8Num13z8">
    <w:name w:val="WW8Num13z8"/>
    <w:rsid w:val="00A119FB"/>
  </w:style>
  <w:style w:type="character" w:customStyle="1" w:styleId="WW8Num1z1">
    <w:name w:val="WW8Num1z1"/>
    <w:rsid w:val="00A119FB"/>
  </w:style>
  <w:style w:type="character" w:customStyle="1" w:styleId="WW8Num1z2">
    <w:name w:val="WW8Num1z2"/>
    <w:rsid w:val="00A119FB"/>
  </w:style>
  <w:style w:type="character" w:customStyle="1" w:styleId="WW8Num1z3">
    <w:name w:val="WW8Num1z3"/>
    <w:rsid w:val="00A119FB"/>
  </w:style>
  <w:style w:type="character" w:customStyle="1" w:styleId="WW8Num1z4">
    <w:name w:val="WW8Num1z4"/>
    <w:rsid w:val="00A119FB"/>
  </w:style>
  <w:style w:type="character" w:customStyle="1" w:styleId="WW8Num1z5">
    <w:name w:val="WW8Num1z5"/>
    <w:rsid w:val="00A119FB"/>
  </w:style>
  <w:style w:type="character" w:customStyle="1" w:styleId="WW8Num1z6">
    <w:name w:val="WW8Num1z6"/>
    <w:rsid w:val="00A119FB"/>
  </w:style>
  <w:style w:type="character" w:customStyle="1" w:styleId="WW8Num1z7">
    <w:name w:val="WW8Num1z7"/>
    <w:rsid w:val="00A119FB"/>
  </w:style>
  <w:style w:type="character" w:customStyle="1" w:styleId="WW8Num1z8">
    <w:name w:val="WW8Num1z8"/>
    <w:rsid w:val="00A119FB"/>
  </w:style>
  <w:style w:type="character" w:customStyle="1" w:styleId="WW8Num2z1">
    <w:name w:val="WW8Num2z1"/>
    <w:rsid w:val="00A119FB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A119FB"/>
    <w:rPr>
      <w:rFonts w:ascii="Wingdings" w:hAnsi="Wingdings" w:cs="Wingdings" w:hint="default"/>
      <w:sz w:val="20"/>
    </w:rPr>
  </w:style>
  <w:style w:type="character" w:customStyle="1" w:styleId="WW8Num3z1">
    <w:name w:val="WW8Num3z1"/>
    <w:rsid w:val="00A119FB"/>
  </w:style>
  <w:style w:type="character" w:customStyle="1" w:styleId="WW8Num3z2">
    <w:name w:val="WW8Num3z2"/>
    <w:rsid w:val="00A119FB"/>
  </w:style>
  <w:style w:type="character" w:customStyle="1" w:styleId="WW8Num3z3">
    <w:name w:val="WW8Num3z3"/>
    <w:rsid w:val="00A119FB"/>
  </w:style>
  <w:style w:type="character" w:customStyle="1" w:styleId="WW8Num3z4">
    <w:name w:val="WW8Num3z4"/>
    <w:rsid w:val="00A119FB"/>
  </w:style>
  <w:style w:type="character" w:customStyle="1" w:styleId="WW8Num3z5">
    <w:name w:val="WW8Num3z5"/>
    <w:rsid w:val="00A119FB"/>
  </w:style>
  <w:style w:type="character" w:customStyle="1" w:styleId="WW8Num3z6">
    <w:name w:val="WW8Num3z6"/>
    <w:rsid w:val="00A119FB"/>
  </w:style>
  <w:style w:type="character" w:customStyle="1" w:styleId="WW8Num3z7">
    <w:name w:val="WW8Num3z7"/>
    <w:rsid w:val="00A119FB"/>
  </w:style>
  <w:style w:type="character" w:customStyle="1" w:styleId="WW8Num3z8">
    <w:name w:val="WW8Num3z8"/>
    <w:rsid w:val="00A119FB"/>
  </w:style>
  <w:style w:type="character" w:customStyle="1" w:styleId="WW8Num4z1">
    <w:name w:val="WW8Num4z1"/>
    <w:rsid w:val="00A119FB"/>
    <w:rPr>
      <w:rFonts w:ascii="Courier New" w:hAnsi="Courier New" w:cs="Courier New" w:hint="default"/>
    </w:rPr>
  </w:style>
  <w:style w:type="character" w:customStyle="1" w:styleId="WW8Num4z2">
    <w:name w:val="WW8Num4z2"/>
    <w:rsid w:val="00A119FB"/>
    <w:rPr>
      <w:rFonts w:ascii="Wingdings" w:hAnsi="Wingdings" w:cs="Wingdings" w:hint="default"/>
    </w:rPr>
  </w:style>
  <w:style w:type="character" w:customStyle="1" w:styleId="WW8Num4z3">
    <w:name w:val="WW8Num4z3"/>
    <w:rsid w:val="00A119FB"/>
    <w:rPr>
      <w:rFonts w:ascii="Symbol" w:hAnsi="Symbol" w:cs="Symbol" w:hint="default"/>
    </w:rPr>
  </w:style>
  <w:style w:type="character" w:customStyle="1" w:styleId="WW8Num5z1">
    <w:name w:val="WW8Num5z1"/>
    <w:rsid w:val="00A119FB"/>
  </w:style>
  <w:style w:type="character" w:customStyle="1" w:styleId="WW8Num5z2">
    <w:name w:val="WW8Num5z2"/>
    <w:rsid w:val="00A119FB"/>
  </w:style>
  <w:style w:type="character" w:customStyle="1" w:styleId="WW8Num5z3">
    <w:name w:val="WW8Num5z3"/>
    <w:rsid w:val="00A119FB"/>
  </w:style>
  <w:style w:type="character" w:customStyle="1" w:styleId="WW8Num5z4">
    <w:name w:val="WW8Num5z4"/>
    <w:rsid w:val="00A119FB"/>
  </w:style>
  <w:style w:type="character" w:customStyle="1" w:styleId="WW8Num5z5">
    <w:name w:val="WW8Num5z5"/>
    <w:rsid w:val="00A119FB"/>
  </w:style>
  <w:style w:type="character" w:customStyle="1" w:styleId="WW8Num5z6">
    <w:name w:val="WW8Num5z6"/>
    <w:rsid w:val="00A119FB"/>
  </w:style>
  <w:style w:type="character" w:customStyle="1" w:styleId="WW8Num5z7">
    <w:name w:val="WW8Num5z7"/>
    <w:rsid w:val="00A119FB"/>
  </w:style>
  <w:style w:type="character" w:customStyle="1" w:styleId="WW8Num5z8">
    <w:name w:val="WW8Num5z8"/>
    <w:rsid w:val="00A119FB"/>
  </w:style>
  <w:style w:type="character" w:customStyle="1" w:styleId="WW8Num6z1">
    <w:name w:val="WW8Num6z1"/>
    <w:rsid w:val="00A119FB"/>
  </w:style>
  <w:style w:type="character" w:customStyle="1" w:styleId="WW8Num6z2">
    <w:name w:val="WW8Num6z2"/>
    <w:rsid w:val="00A119FB"/>
  </w:style>
  <w:style w:type="character" w:customStyle="1" w:styleId="WW8Num6z3">
    <w:name w:val="WW8Num6z3"/>
    <w:rsid w:val="00A119FB"/>
  </w:style>
  <w:style w:type="character" w:customStyle="1" w:styleId="WW8Num6z4">
    <w:name w:val="WW8Num6z4"/>
    <w:rsid w:val="00A119FB"/>
  </w:style>
  <w:style w:type="character" w:customStyle="1" w:styleId="WW8Num6z5">
    <w:name w:val="WW8Num6z5"/>
    <w:rsid w:val="00A119FB"/>
  </w:style>
  <w:style w:type="character" w:customStyle="1" w:styleId="WW8Num6z6">
    <w:name w:val="WW8Num6z6"/>
    <w:rsid w:val="00A119FB"/>
  </w:style>
  <w:style w:type="character" w:customStyle="1" w:styleId="WW8Num6z7">
    <w:name w:val="WW8Num6z7"/>
    <w:rsid w:val="00A119FB"/>
  </w:style>
  <w:style w:type="character" w:customStyle="1" w:styleId="WW8Num6z8">
    <w:name w:val="WW8Num6z8"/>
    <w:rsid w:val="00A119FB"/>
  </w:style>
  <w:style w:type="character" w:customStyle="1" w:styleId="WW8Num7z1">
    <w:name w:val="WW8Num7z1"/>
    <w:rsid w:val="00A119FB"/>
  </w:style>
  <w:style w:type="character" w:customStyle="1" w:styleId="WW8Num7z2">
    <w:name w:val="WW8Num7z2"/>
    <w:rsid w:val="00A119FB"/>
  </w:style>
  <w:style w:type="character" w:customStyle="1" w:styleId="WW8Num7z3">
    <w:name w:val="WW8Num7z3"/>
    <w:rsid w:val="00A119FB"/>
  </w:style>
  <w:style w:type="character" w:customStyle="1" w:styleId="WW8Num7z4">
    <w:name w:val="WW8Num7z4"/>
    <w:rsid w:val="00A119FB"/>
  </w:style>
  <w:style w:type="character" w:customStyle="1" w:styleId="WW8Num7z5">
    <w:name w:val="WW8Num7z5"/>
    <w:rsid w:val="00A119FB"/>
  </w:style>
  <w:style w:type="character" w:customStyle="1" w:styleId="WW8Num7z6">
    <w:name w:val="WW8Num7z6"/>
    <w:rsid w:val="00A119FB"/>
  </w:style>
  <w:style w:type="character" w:customStyle="1" w:styleId="WW8Num7z7">
    <w:name w:val="WW8Num7z7"/>
    <w:rsid w:val="00A119FB"/>
  </w:style>
  <w:style w:type="character" w:customStyle="1" w:styleId="WW8Num7z8">
    <w:name w:val="WW8Num7z8"/>
    <w:rsid w:val="00A119FB"/>
  </w:style>
  <w:style w:type="character" w:customStyle="1" w:styleId="WW8Num8z1">
    <w:name w:val="WW8Num8z1"/>
    <w:rsid w:val="00A119FB"/>
  </w:style>
  <w:style w:type="character" w:customStyle="1" w:styleId="WW8Num8z2">
    <w:name w:val="WW8Num8z2"/>
    <w:rsid w:val="00A119FB"/>
  </w:style>
  <w:style w:type="character" w:customStyle="1" w:styleId="WW8Num8z3">
    <w:name w:val="WW8Num8z3"/>
    <w:rsid w:val="00A119FB"/>
  </w:style>
  <w:style w:type="character" w:customStyle="1" w:styleId="WW8Num8z4">
    <w:name w:val="WW8Num8z4"/>
    <w:rsid w:val="00A119FB"/>
  </w:style>
  <w:style w:type="character" w:customStyle="1" w:styleId="WW8Num8z5">
    <w:name w:val="WW8Num8z5"/>
    <w:rsid w:val="00A119FB"/>
  </w:style>
  <w:style w:type="character" w:customStyle="1" w:styleId="WW8Num8z6">
    <w:name w:val="WW8Num8z6"/>
    <w:rsid w:val="00A119FB"/>
  </w:style>
  <w:style w:type="character" w:customStyle="1" w:styleId="WW8Num8z7">
    <w:name w:val="WW8Num8z7"/>
    <w:rsid w:val="00A119FB"/>
  </w:style>
  <w:style w:type="character" w:customStyle="1" w:styleId="WW8Num8z8">
    <w:name w:val="WW8Num8z8"/>
    <w:rsid w:val="00A119FB"/>
  </w:style>
  <w:style w:type="character" w:customStyle="1" w:styleId="WW8Num14z0">
    <w:name w:val="WW8Num14z0"/>
    <w:rsid w:val="00A119FB"/>
    <w:rPr>
      <w:rFonts w:ascii="Symbol" w:hAnsi="Symbol" w:cs="Symbol" w:hint="default"/>
      <w:color w:val="000000"/>
    </w:rPr>
  </w:style>
  <w:style w:type="character" w:customStyle="1" w:styleId="WW8Num14z1">
    <w:name w:val="WW8Num14z1"/>
    <w:rsid w:val="00A119FB"/>
    <w:rPr>
      <w:rFonts w:ascii="Courier New" w:hAnsi="Courier New" w:cs="Courier New" w:hint="default"/>
    </w:rPr>
  </w:style>
  <w:style w:type="character" w:customStyle="1" w:styleId="WW8Num14z2">
    <w:name w:val="WW8Num14z2"/>
    <w:rsid w:val="00A119FB"/>
    <w:rPr>
      <w:rFonts w:ascii="Wingdings" w:hAnsi="Wingdings" w:cs="Wingdings" w:hint="default"/>
    </w:rPr>
  </w:style>
  <w:style w:type="character" w:customStyle="1" w:styleId="WW8Num14z3">
    <w:name w:val="WW8Num14z3"/>
    <w:rsid w:val="00A119FB"/>
    <w:rPr>
      <w:rFonts w:ascii="Symbol" w:hAnsi="Symbol" w:cs="Symbol" w:hint="default"/>
    </w:rPr>
  </w:style>
  <w:style w:type="character" w:customStyle="1" w:styleId="WW8Num15z0">
    <w:name w:val="WW8Num15z0"/>
    <w:rsid w:val="00A119FB"/>
    <w:rPr>
      <w:rFonts w:hint="default"/>
    </w:rPr>
  </w:style>
  <w:style w:type="character" w:customStyle="1" w:styleId="WW8Num15z1">
    <w:name w:val="WW8Num15z1"/>
    <w:rsid w:val="00A119FB"/>
  </w:style>
  <w:style w:type="character" w:customStyle="1" w:styleId="WW8Num15z2">
    <w:name w:val="WW8Num15z2"/>
    <w:rsid w:val="00A119FB"/>
  </w:style>
  <w:style w:type="character" w:customStyle="1" w:styleId="WW8Num15z3">
    <w:name w:val="WW8Num15z3"/>
    <w:rsid w:val="00A119FB"/>
  </w:style>
  <w:style w:type="character" w:customStyle="1" w:styleId="WW8Num15z4">
    <w:name w:val="WW8Num15z4"/>
    <w:rsid w:val="00A119FB"/>
  </w:style>
  <w:style w:type="character" w:customStyle="1" w:styleId="WW8Num15z5">
    <w:name w:val="WW8Num15z5"/>
    <w:rsid w:val="00A119FB"/>
  </w:style>
  <w:style w:type="character" w:customStyle="1" w:styleId="WW8Num15z6">
    <w:name w:val="WW8Num15z6"/>
    <w:rsid w:val="00A119FB"/>
  </w:style>
  <w:style w:type="character" w:customStyle="1" w:styleId="WW8Num15z7">
    <w:name w:val="WW8Num15z7"/>
    <w:rsid w:val="00A119FB"/>
  </w:style>
  <w:style w:type="character" w:customStyle="1" w:styleId="WW8Num15z8">
    <w:name w:val="WW8Num15z8"/>
    <w:rsid w:val="00A119FB"/>
  </w:style>
  <w:style w:type="character" w:customStyle="1" w:styleId="WW8Num16z0">
    <w:name w:val="WW8Num16z0"/>
    <w:rsid w:val="00A119FB"/>
    <w:rPr>
      <w:rFonts w:hint="default"/>
    </w:rPr>
  </w:style>
  <w:style w:type="character" w:customStyle="1" w:styleId="WW8Num16z1">
    <w:name w:val="WW8Num16z1"/>
    <w:rsid w:val="00A119FB"/>
  </w:style>
  <w:style w:type="character" w:customStyle="1" w:styleId="WW8Num16z2">
    <w:name w:val="WW8Num16z2"/>
    <w:rsid w:val="00A119FB"/>
  </w:style>
  <w:style w:type="character" w:customStyle="1" w:styleId="WW8Num16z3">
    <w:name w:val="WW8Num16z3"/>
    <w:rsid w:val="00A119FB"/>
  </w:style>
  <w:style w:type="character" w:customStyle="1" w:styleId="WW8Num16z4">
    <w:name w:val="WW8Num16z4"/>
    <w:rsid w:val="00A119FB"/>
  </w:style>
  <w:style w:type="character" w:customStyle="1" w:styleId="WW8Num16z5">
    <w:name w:val="WW8Num16z5"/>
    <w:rsid w:val="00A119FB"/>
  </w:style>
  <w:style w:type="character" w:customStyle="1" w:styleId="WW8Num16z6">
    <w:name w:val="WW8Num16z6"/>
    <w:rsid w:val="00A119FB"/>
  </w:style>
  <w:style w:type="character" w:customStyle="1" w:styleId="WW8Num16z7">
    <w:name w:val="WW8Num16z7"/>
    <w:rsid w:val="00A119FB"/>
  </w:style>
  <w:style w:type="character" w:customStyle="1" w:styleId="WW8Num16z8">
    <w:name w:val="WW8Num16z8"/>
    <w:rsid w:val="00A119FB"/>
  </w:style>
  <w:style w:type="character" w:customStyle="1" w:styleId="WW8Num17z0">
    <w:name w:val="WW8Num17z0"/>
    <w:rsid w:val="00A119FB"/>
    <w:rPr>
      <w:rFonts w:hint="default"/>
    </w:rPr>
  </w:style>
  <w:style w:type="character" w:customStyle="1" w:styleId="WW8Num17z1">
    <w:name w:val="WW8Num17z1"/>
    <w:rsid w:val="00A119FB"/>
  </w:style>
  <w:style w:type="character" w:customStyle="1" w:styleId="WW8Num17z2">
    <w:name w:val="WW8Num17z2"/>
    <w:rsid w:val="00A119FB"/>
  </w:style>
  <w:style w:type="character" w:customStyle="1" w:styleId="WW8Num17z3">
    <w:name w:val="WW8Num17z3"/>
    <w:rsid w:val="00A119FB"/>
  </w:style>
  <w:style w:type="character" w:customStyle="1" w:styleId="WW8Num17z4">
    <w:name w:val="WW8Num17z4"/>
    <w:rsid w:val="00A119FB"/>
  </w:style>
  <w:style w:type="character" w:customStyle="1" w:styleId="WW8Num17z5">
    <w:name w:val="WW8Num17z5"/>
    <w:rsid w:val="00A119FB"/>
  </w:style>
  <w:style w:type="character" w:customStyle="1" w:styleId="WW8Num17z6">
    <w:name w:val="WW8Num17z6"/>
    <w:rsid w:val="00A119FB"/>
  </w:style>
  <w:style w:type="character" w:customStyle="1" w:styleId="WW8Num17z7">
    <w:name w:val="WW8Num17z7"/>
    <w:rsid w:val="00A119FB"/>
  </w:style>
  <w:style w:type="character" w:customStyle="1" w:styleId="WW8Num17z8">
    <w:name w:val="WW8Num17z8"/>
    <w:rsid w:val="00A119FB"/>
  </w:style>
  <w:style w:type="character" w:customStyle="1" w:styleId="WW8Num18z0">
    <w:name w:val="WW8Num18z0"/>
    <w:rsid w:val="00A119FB"/>
    <w:rPr>
      <w:rFonts w:hint="default"/>
    </w:rPr>
  </w:style>
  <w:style w:type="character" w:customStyle="1" w:styleId="WW8Num18z1">
    <w:name w:val="WW8Num18z1"/>
    <w:rsid w:val="00A119FB"/>
  </w:style>
  <w:style w:type="character" w:customStyle="1" w:styleId="WW8Num18z2">
    <w:name w:val="WW8Num18z2"/>
    <w:rsid w:val="00A119FB"/>
  </w:style>
  <w:style w:type="character" w:customStyle="1" w:styleId="WW8Num18z3">
    <w:name w:val="WW8Num18z3"/>
    <w:rsid w:val="00A119FB"/>
  </w:style>
  <w:style w:type="character" w:customStyle="1" w:styleId="WW8Num18z4">
    <w:name w:val="WW8Num18z4"/>
    <w:rsid w:val="00A119FB"/>
  </w:style>
  <w:style w:type="character" w:customStyle="1" w:styleId="WW8Num18z5">
    <w:name w:val="WW8Num18z5"/>
    <w:rsid w:val="00A119FB"/>
  </w:style>
  <w:style w:type="character" w:customStyle="1" w:styleId="WW8Num18z6">
    <w:name w:val="WW8Num18z6"/>
    <w:rsid w:val="00A119FB"/>
  </w:style>
  <w:style w:type="character" w:customStyle="1" w:styleId="WW8Num18z7">
    <w:name w:val="WW8Num18z7"/>
    <w:rsid w:val="00A119FB"/>
  </w:style>
  <w:style w:type="character" w:customStyle="1" w:styleId="WW8Num18z8">
    <w:name w:val="WW8Num18z8"/>
    <w:rsid w:val="00A119FB"/>
  </w:style>
  <w:style w:type="character" w:customStyle="1" w:styleId="WW8Num19z0">
    <w:name w:val="WW8Num19z0"/>
    <w:rsid w:val="00A119FB"/>
  </w:style>
  <w:style w:type="character" w:customStyle="1" w:styleId="WW8Num19z1">
    <w:name w:val="WW8Num19z1"/>
    <w:rsid w:val="00A119FB"/>
  </w:style>
  <w:style w:type="character" w:customStyle="1" w:styleId="WW8Num19z2">
    <w:name w:val="WW8Num19z2"/>
    <w:rsid w:val="00A119FB"/>
  </w:style>
  <w:style w:type="character" w:customStyle="1" w:styleId="WW8Num19z3">
    <w:name w:val="WW8Num19z3"/>
    <w:rsid w:val="00A119FB"/>
  </w:style>
  <w:style w:type="character" w:customStyle="1" w:styleId="WW8Num19z4">
    <w:name w:val="WW8Num19z4"/>
    <w:rsid w:val="00A119FB"/>
  </w:style>
  <w:style w:type="character" w:customStyle="1" w:styleId="WW8Num19z5">
    <w:name w:val="WW8Num19z5"/>
    <w:rsid w:val="00A119FB"/>
  </w:style>
  <w:style w:type="character" w:customStyle="1" w:styleId="WW8Num19z6">
    <w:name w:val="WW8Num19z6"/>
    <w:rsid w:val="00A119FB"/>
  </w:style>
  <w:style w:type="character" w:customStyle="1" w:styleId="WW8Num19z7">
    <w:name w:val="WW8Num19z7"/>
    <w:rsid w:val="00A119FB"/>
  </w:style>
  <w:style w:type="character" w:customStyle="1" w:styleId="WW8Num19z8">
    <w:name w:val="WW8Num19z8"/>
    <w:rsid w:val="00A119FB"/>
  </w:style>
  <w:style w:type="character" w:customStyle="1" w:styleId="WW8Num20z0">
    <w:name w:val="WW8Num20z0"/>
    <w:rsid w:val="00A119FB"/>
    <w:rPr>
      <w:rFonts w:ascii="Symbol" w:hAnsi="Symbol" w:cs="Symbol" w:hint="default"/>
      <w:color w:val="000000"/>
    </w:rPr>
  </w:style>
  <w:style w:type="character" w:customStyle="1" w:styleId="WW8Num20z1">
    <w:name w:val="WW8Num20z1"/>
    <w:rsid w:val="00A119FB"/>
    <w:rPr>
      <w:rFonts w:ascii="Courier New" w:hAnsi="Courier New" w:cs="Courier New" w:hint="default"/>
    </w:rPr>
  </w:style>
  <w:style w:type="character" w:customStyle="1" w:styleId="WW8Num20z2">
    <w:name w:val="WW8Num20z2"/>
    <w:rsid w:val="00A119FB"/>
    <w:rPr>
      <w:rFonts w:ascii="Wingdings" w:hAnsi="Wingdings" w:cs="Wingdings" w:hint="default"/>
    </w:rPr>
  </w:style>
  <w:style w:type="character" w:customStyle="1" w:styleId="WW8Num20z3">
    <w:name w:val="WW8Num20z3"/>
    <w:rsid w:val="00A119FB"/>
    <w:rPr>
      <w:rFonts w:ascii="Symbol" w:hAnsi="Symbol" w:cs="Symbol" w:hint="default"/>
    </w:rPr>
  </w:style>
  <w:style w:type="character" w:customStyle="1" w:styleId="WW8Num21z0">
    <w:name w:val="WW8Num21z0"/>
    <w:rsid w:val="00A119FB"/>
    <w:rPr>
      <w:rFonts w:ascii="Symbol" w:hAnsi="Symbol" w:cs="Symbol" w:hint="default"/>
    </w:rPr>
  </w:style>
  <w:style w:type="character" w:customStyle="1" w:styleId="WW8Num21z1">
    <w:name w:val="WW8Num21z1"/>
    <w:rsid w:val="00A119FB"/>
    <w:rPr>
      <w:rFonts w:ascii="Courier New" w:hAnsi="Courier New" w:cs="Courier New" w:hint="default"/>
    </w:rPr>
  </w:style>
  <w:style w:type="character" w:customStyle="1" w:styleId="WW8Num21z2">
    <w:name w:val="WW8Num21z2"/>
    <w:rsid w:val="00A119FB"/>
    <w:rPr>
      <w:rFonts w:ascii="Wingdings" w:hAnsi="Wingdings" w:cs="Wingdings" w:hint="default"/>
    </w:rPr>
  </w:style>
  <w:style w:type="character" w:customStyle="1" w:styleId="WW8Num22z0">
    <w:name w:val="WW8Num22z0"/>
    <w:rsid w:val="00A119FB"/>
  </w:style>
  <w:style w:type="character" w:customStyle="1" w:styleId="WW8Num22z1">
    <w:name w:val="WW8Num22z1"/>
    <w:rsid w:val="00A119FB"/>
  </w:style>
  <w:style w:type="character" w:customStyle="1" w:styleId="WW8Num22z2">
    <w:name w:val="WW8Num22z2"/>
    <w:rsid w:val="00A119FB"/>
  </w:style>
  <w:style w:type="character" w:customStyle="1" w:styleId="WW8Num22z3">
    <w:name w:val="WW8Num22z3"/>
    <w:rsid w:val="00A119FB"/>
  </w:style>
  <w:style w:type="character" w:customStyle="1" w:styleId="WW8Num22z4">
    <w:name w:val="WW8Num22z4"/>
    <w:rsid w:val="00A119FB"/>
  </w:style>
  <w:style w:type="character" w:customStyle="1" w:styleId="WW8Num22z5">
    <w:name w:val="WW8Num22z5"/>
    <w:rsid w:val="00A119FB"/>
  </w:style>
  <w:style w:type="character" w:customStyle="1" w:styleId="WW8Num22z6">
    <w:name w:val="WW8Num22z6"/>
    <w:rsid w:val="00A119FB"/>
  </w:style>
  <w:style w:type="character" w:customStyle="1" w:styleId="WW8Num22z7">
    <w:name w:val="WW8Num22z7"/>
    <w:rsid w:val="00A119FB"/>
  </w:style>
  <w:style w:type="character" w:customStyle="1" w:styleId="WW8Num22z8">
    <w:name w:val="WW8Num22z8"/>
    <w:rsid w:val="00A119FB"/>
  </w:style>
  <w:style w:type="character" w:customStyle="1" w:styleId="WW8Num23z0">
    <w:name w:val="WW8Num23z0"/>
    <w:rsid w:val="00A119FB"/>
    <w:rPr>
      <w:rFonts w:ascii="Times New Roman" w:hAnsi="Times New Roman" w:cs="Times New Roman" w:hint="default"/>
      <w:sz w:val="24"/>
      <w:szCs w:val="24"/>
    </w:rPr>
  </w:style>
  <w:style w:type="character" w:customStyle="1" w:styleId="WW8Num23z1">
    <w:name w:val="WW8Num23z1"/>
    <w:rsid w:val="00A119FB"/>
  </w:style>
  <w:style w:type="character" w:customStyle="1" w:styleId="WW8Num23z2">
    <w:name w:val="WW8Num23z2"/>
    <w:rsid w:val="00A119FB"/>
  </w:style>
  <w:style w:type="character" w:customStyle="1" w:styleId="WW8Num23z3">
    <w:name w:val="WW8Num23z3"/>
    <w:rsid w:val="00A119FB"/>
  </w:style>
  <w:style w:type="character" w:customStyle="1" w:styleId="WW8Num23z4">
    <w:name w:val="WW8Num23z4"/>
    <w:rsid w:val="00A119FB"/>
  </w:style>
  <w:style w:type="character" w:customStyle="1" w:styleId="WW8Num23z5">
    <w:name w:val="WW8Num23z5"/>
    <w:rsid w:val="00A119FB"/>
  </w:style>
  <w:style w:type="character" w:customStyle="1" w:styleId="WW8Num23z6">
    <w:name w:val="WW8Num23z6"/>
    <w:rsid w:val="00A119FB"/>
  </w:style>
  <w:style w:type="character" w:customStyle="1" w:styleId="WW8Num23z7">
    <w:name w:val="WW8Num23z7"/>
    <w:rsid w:val="00A119FB"/>
  </w:style>
  <w:style w:type="character" w:customStyle="1" w:styleId="WW8Num23z8">
    <w:name w:val="WW8Num23z8"/>
    <w:rsid w:val="00A119FB"/>
  </w:style>
  <w:style w:type="character" w:customStyle="1" w:styleId="WW8Num24z0">
    <w:name w:val="WW8Num24z0"/>
    <w:rsid w:val="00A119FB"/>
    <w:rPr>
      <w:rFonts w:ascii="Times New Roman" w:hAnsi="Times New Roman" w:cs="Times New Roman" w:hint="default"/>
      <w:sz w:val="24"/>
      <w:szCs w:val="24"/>
    </w:rPr>
  </w:style>
  <w:style w:type="character" w:customStyle="1" w:styleId="WW8Num24z1">
    <w:name w:val="WW8Num24z1"/>
    <w:rsid w:val="00A119FB"/>
  </w:style>
  <w:style w:type="character" w:customStyle="1" w:styleId="WW8Num24z2">
    <w:name w:val="WW8Num24z2"/>
    <w:rsid w:val="00A119FB"/>
  </w:style>
  <w:style w:type="character" w:customStyle="1" w:styleId="WW8Num24z3">
    <w:name w:val="WW8Num24z3"/>
    <w:rsid w:val="00A119FB"/>
  </w:style>
  <w:style w:type="character" w:customStyle="1" w:styleId="WW8Num24z4">
    <w:name w:val="WW8Num24z4"/>
    <w:rsid w:val="00A119FB"/>
  </w:style>
  <w:style w:type="character" w:customStyle="1" w:styleId="WW8Num24z5">
    <w:name w:val="WW8Num24z5"/>
    <w:rsid w:val="00A119FB"/>
  </w:style>
  <w:style w:type="character" w:customStyle="1" w:styleId="WW8Num24z6">
    <w:name w:val="WW8Num24z6"/>
    <w:rsid w:val="00A119FB"/>
  </w:style>
  <w:style w:type="character" w:customStyle="1" w:styleId="WW8Num24z7">
    <w:name w:val="WW8Num24z7"/>
    <w:rsid w:val="00A119FB"/>
  </w:style>
  <w:style w:type="character" w:customStyle="1" w:styleId="WW8Num24z8">
    <w:name w:val="WW8Num24z8"/>
    <w:rsid w:val="00A119FB"/>
  </w:style>
  <w:style w:type="character" w:customStyle="1" w:styleId="WW8Num25z0">
    <w:name w:val="WW8Num25z0"/>
    <w:rsid w:val="00A119FB"/>
    <w:rPr>
      <w:rFonts w:ascii="Times New Roman" w:hAnsi="Times New Roman" w:cs="Times New Roman" w:hint="default"/>
      <w:sz w:val="24"/>
      <w:szCs w:val="24"/>
    </w:rPr>
  </w:style>
  <w:style w:type="character" w:customStyle="1" w:styleId="WW8Num25z1">
    <w:name w:val="WW8Num25z1"/>
    <w:rsid w:val="00A119FB"/>
  </w:style>
  <w:style w:type="character" w:customStyle="1" w:styleId="WW8Num25z2">
    <w:name w:val="WW8Num25z2"/>
    <w:rsid w:val="00A119FB"/>
  </w:style>
  <w:style w:type="character" w:customStyle="1" w:styleId="WW8Num25z3">
    <w:name w:val="WW8Num25z3"/>
    <w:rsid w:val="00A119FB"/>
  </w:style>
  <w:style w:type="character" w:customStyle="1" w:styleId="WW8Num25z4">
    <w:name w:val="WW8Num25z4"/>
    <w:rsid w:val="00A119FB"/>
  </w:style>
  <w:style w:type="character" w:customStyle="1" w:styleId="WW8Num25z5">
    <w:name w:val="WW8Num25z5"/>
    <w:rsid w:val="00A119FB"/>
  </w:style>
  <w:style w:type="character" w:customStyle="1" w:styleId="WW8Num25z6">
    <w:name w:val="WW8Num25z6"/>
    <w:rsid w:val="00A119FB"/>
  </w:style>
  <w:style w:type="character" w:customStyle="1" w:styleId="WW8Num25z7">
    <w:name w:val="WW8Num25z7"/>
    <w:rsid w:val="00A119FB"/>
  </w:style>
  <w:style w:type="character" w:customStyle="1" w:styleId="WW8Num25z8">
    <w:name w:val="WW8Num25z8"/>
    <w:rsid w:val="00A119FB"/>
  </w:style>
  <w:style w:type="character" w:customStyle="1" w:styleId="WW8Num26z0">
    <w:name w:val="WW8Num26z0"/>
    <w:rsid w:val="00A119FB"/>
    <w:rPr>
      <w:rFonts w:hint="default"/>
      <w:color w:val="000000"/>
    </w:rPr>
  </w:style>
  <w:style w:type="character" w:customStyle="1" w:styleId="WW8Num26z1">
    <w:name w:val="WW8Num26z1"/>
    <w:rsid w:val="00A119FB"/>
  </w:style>
  <w:style w:type="character" w:customStyle="1" w:styleId="WW8Num26z2">
    <w:name w:val="WW8Num26z2"/>
    <w:rsid w:val="00A119FB"/>
  </w:style>
  <w:style w:type="character" w:customStyle="1" w:styleId="WW8Num26z3">
    <w:name w:val="WW8Num26z3"/>
    <w:rsid w:val="00A119FB"/>
  </w:style>
  <w:style w:type="character" w:customStyle="1" w:styleId="WW8Num26z4">
    <w:name w:val="WW8Num26z4"/>
    <w:rsid w:val="00A119FB"/>
  </w:style>
  <w:style w:type="character" w:customStyle="1" w:styleId="WW8Num26z5">
    <w:name w:val="WW8Num26z5"/>
    <w:rsid w:val="00A119FB"/>
  </w:style>
  <w:style w:type="character" w:customStyle="1" w:styleId="WW8Num26z6">
    <w:name w:val="WW8Num26z6"/>
    <w:rsid w:val="00A119FB"/>
  </w:style>
  <w:style w:type="character" w:customStyle="1" w:styleId="WW8Num26z7">
    <w:name w:val="WW8Num26z7"/>
    <w:rsid w:val="00A119FB"/>
  </w:style>
  <w:style w:type="character" w:customStyle="1" w:styleId="WW8Num26z8">
    <w:name w:val="WW8Num26z8"/>
    <w:rsid w:val="00A119FB"/>
  </w:style>
  <w:style w:type="character" w:customStyle="1" w:styleId="WW8Num27z0">
    <w:name w:val="WW8Num27z0"/>
    <w:rsid w:val="00A119FB"/>
  </w:style>
  <w:style w:type="character" w:customStyle="1" w:styleId="WW8Num27z1">
    <w:name w:val="WW8Num27z1"/>
    <w:rsid w:val="00A119FB"/>
  </w:style>
  <w:style w:type="character" w:customStyle="1" w:styleId="WW8Num27z2">
    <w:name w:val="WW8Num27z2"/>
    <w:rsid w:val="00A119FB"/>
  </w:style>
  <w:style w:type="character" w:customStyle="1" w:styleId="WW8Num27z3">
    <w:name w:val="WW8Num27z3"/>
    <w:rsid w:val="00A119FB"/>
  </w:style>
  <w:style w:type="character" w:customStyle="1" w:styleId="WW8Num27z4">
    <w:name w:val="WW8Num27z4"/>
    <w:rsid w:val="00A119FB"/>
  </w:style>
  <w:style w:type="character" w:customStyle="1" w:styleId="WW8Num27z5">
    <w:name w:val="WW8Num27z5"/>
    <w:rsid w:val="00A119FB"/>
  </w:style>
  <w:style w:type="character" w:customStyle="1" w:styleId="WW8Num27z6">
    <w:name w:val="WW8Num27z6"/>
    <w:rsid w:val="00A119FB"/>
  </w:style>
  <w:style w:type="character" w:customStyle="1" w:styleId="WW8Num27z7">
    <w:name w:val="WW8Num27z7"/>
    <w:rsid w:val="00A119FB"/>
  </w:style>
  <w:style w:type="character" w:customStyle="1" w:styleId="WW8Num27z8">
    <w:name w:val="WW8Num27z8"/>
    <w:rsid w:val="00A119FB"/>
  </w:style>
  <w:style w:type="character" w:customStyle="1" w:styleId="WW8Num28z0">
    <w:name w:val="WW8Num28z0"/>
    <w:rsid w:val="00A119FB"/>
    <w:rPr>
      <w:rFonts w:ascii="Symbol" w:hAnsi="Symbol" w:cs="Symbol" w:hint="default"/>
      <w:color w:val="000000"/>
    </w:rPr>
  </w:style>
  <w:style w:type="character" w:customStyle="1" w:styleId="WW8Num28z1">
    <w:name w:val="WW8Num28z1"/>
    <w:rsid w:val="00A119FB"/>
    <w:rPr>
      <w:rFonts w:ascii="Courier New" w:hAnsi="Courier New" w:cs="Courier New" w:hint="default"/>
    </w:rPr>
  </w:style>
  <w:style w:type="character" w:customStyle="1" w:styleId="WW8Num28z2">
    <w:name w:val="WW8Num28z2"/>
    <w:rsid w:val="00A119FB"/>
    <w:rPr>
      <w:rFonts w:ascii="Wingdings" w:hAnsi="Wingdings" w:cs="Wingdings" w:hint="default"/>
    </w:rPr>
  </w:style>
  <w:style w:type="character" w:customStyle="1" w:styleId="WW8Num28z3">
    <w:name w:val="WW8Num28z3"/>
    <w:rsid w:val="00A119FB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A119FB"/>
  </w:style>
  <w:style w:type="character" w:styleId="Hipercze">
    <w:name w:val="Hyperlink"/>
    <w:rsid w:val="00A119FB"/>
    <w:rPr>
      <w:color w:val="0000FF"/>
      <w:u w:val="single"/>
    </w:rPr>
  </w:style>
  <w:style w:type="character" w:customStyle="1" w:styleId="articleseparator">
    <w:name w:val="article_separator"/>
    <w:basedOn w:val="Domylnaczcionkaakapitu1"/>
    <w:rsid w:val="00A119FB"/>
  </w:style>
  <w:style w:type="character" w:styleId="Pogrubienie">
    <w:name w:val="Strong"/>
    <w:qFormat/>
    <w:rsid w:val="00A119FB"/>
    <w:rPr>
      <w:b/>
      <w:bCs/>
    </w:rPr>
  </w:style>
  <w:style w:type="character" w:customStyle="1" w:styleId="Znak5">
    <w:name w:val="Znak5"/>
    <w:rsid w:val="00A119FB"/>
    <w:rPr>
      <w:rFonts w:ascii="Tahoma" w:eastAsia="Calibri" w:hAnsi="Tahoma" w:cs="Tahoma"/>
      <w:sz w:val="16"/>
      <w:szCs w:val="16"/>
    </w:rPr>
  </w:style>
  <w:style w:type="character" w:customStyle="1" w:styleId="Odwoaniedokomentarza1">
    <w:name w:val="Odwołanie do komentarza1"/>
    <w:rsid w:val="00A119FB"/>
    <w:rPr>
      <w:sz w:val="16"/>
      <w:szCs w:val="16"/>
    </w:rPr>
  </w:style>
  <w:style w:type="character" w:customStyle="1" w:styleId="Znak4">
    <w:name w:val="Znak4"/>
    <w:rsid w:val="00A119FB"/>
    <w:rPr>
      <w:rFonts w:eastAsia="Times New Roman"/>
      <w:sz w:val="20"/>
      <w:szCs w:val="20"/>
    </w:rPr>
  </w:style>
  <w:style w:type="character" w:customStyle="1" w:styleId="Znak3">
    <w:name w:val="Znak3"/>
    <w:rsid w:val="00A119FB"/>
    <w:rPr>
      <w:rFonts w:ascii="Calibri" w:eastAsia="Calibri" w:hAnsi="Calibri" w:cs="Times New Roman"/>
      <w:sz w:val="20"/>
      <w:szCs w:val="20"/>
    </w:rPr>
  </w:style>
  <w:style w:type="character" w:customStyle="1" w:styleId="Znakiprzypiswkocowych">
    <w:name w:val="Znaki przypisów końcowych"/>
    <w:rsid w:val="00A119FB"/>
    <w:rPr>
      <w:vertAlign w:val="superscript"/>
    </w:rPr>
  </w:style>
  <w:style w:type="character" w:customStyle="1" w:styleId="Znak2">
    <w:name w:val="Znak2"/>
    <w:rsid w:val="00A119FB"/>
    <w:rPr>
      <w:rFonts w:ascii="Calibri" w:eastAsia="Calibri" w:hAnsi="Calibri" w:cs="Times New Roman"/>
    </w:rPr>
  </w:style>
  <w:style w:type="character" w:customStyle="1" w:styleId="Znak1">
    <w:name w:val="Znak1"/>
    <w:rsid w:val="00A119FB"/>
    <w:rPr>
      <w:rFonts w:ascii="Calibri" w:eastAsia="Calibri" w:hAnsi="Calibri" w:cs="Times New Roman"/>
    </w:rPr>
  </w:style>
  <w:style w:type="character" w:customStyle="1" w:styleId="Znak">
    <w:name w:val="Znak"/>
    <w:rsid w:val="00A119FB"/>
    <w:rPr>
      <w:rFonts w:ascii="Calibri" w:eastAsia="Calibri" w:hAnsi="Calibri" w:cs="Times New Roman"/>
      <w:b/>
      <w:bCs/>
      <w:sz w:val="20"/>
      <w:szCs w:val="20"/>
    </w:rPr>
  </w:style>
  <w:style w:type="character" w:styleId="Numerstrony">
    <w:name w:val="page number"/>
    <w:basedOn w:val="Domylnaczcionkaakapitu1"/>
    <w:rsid w:val="00A119FB"/>
  </w:style>
  <w:style w:type="character" w:customStyle="1" w:styleId="Symbolewypunktowania">
    <w:name w:val="Symbole wypunktowania"/>
    <w:rsid w:val="00A119FB"/>
    <w:rPr>
      <w:rFonts w:ascii="OpenSymbol" w:eastAsia="OpenSymbol" w:hAnsi="OpenSymbol" w:cs="OpenSymbol"/>
    </w:rPr>
  </w:style>
  <w:style w:type="character" w:customStyle="1" w:styleId="Domylnaczcionkaakapitu3">
    <w:name w:val="Domyślna czcionka akapitu3"/>
    <w:rsid w:val="00A119FB"/>
  </w:style>
  <w:style w:type="paragraph" w:customStyle="1" w:styleId="Nagwek20">
    <w:name w:val="Nagłówek2"/>
    <w:basedOn w:val="Normalny"/>
    <w:next w:val="Tekstpodstawowy"/>
    <w:rsid w:val="00A119F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A119F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119FB"/>
    <w:rPr>
      <w:rFonts w:ascii="Calibri" w:eastAsia="Calibri" w:hAnsi="Calibri" w:cs="Calibri"/>
      <w:kern w:val="0"/>
      <w:lang w:eastAsia="zh-CN"/>
      <w14:ligatures w14:val="none"/>
    </w:rPr>
  </w:style>
  <w:style w:type="paragraph" w:styleId="Lista">
    <w:name w:val="List"/>
    <w:basedOn w:val="Tekstpodstawowy"/>
    <w:rsid w:val="00A119FB"/>
    <w:rPr>
      <w:rFonts w:cs="Mangal"/>
    </w:rPr>
  </w:style>
  <w:style w:type="paragraph" w:styleId="Legenda">
    <w:name w:val="caption"/>
    <w:basedOn w:val="Normalny"/>
    <w:qFormat/>
    <w:rsid w:val="00A119F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A119FB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A119F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rsid w:val="00A119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alnyWeb">
    <w:name w:val="Normal (Web)"/>
    <w:basedOn w:val="Normalny"/>
    <w:rsid w:val="00A119F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rsid w:val="00A1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119FB"/>
    <w:rPr>
      <w:rFonts w:ascii="Tahoma" w:eastAsia="Calibri" w:hAnsi="Tahoma" w:cs="Tahoma"/>
      <w:kern w:val="0"/>
      <w:sz w:val="16"/>
      <w:szCs w:val="16"/>
      <w:lang w:eastAsia="zh-CN"/>
      <w14:ligatures w14:val="none"/>
    </w:rPr>
  </w:style>
  <w:style w:type="paragraph" w:customStyle="1" w:styleId="Tekstkomentarza1">
    <w:name w:val="Tekst komentarza1"/>
    <w:basedOn w:val="Normalny"/>
    <w:rsid w:val="00A119FB"/>
    <w:pPr>
      <w:spacing w:line="240" w:lineRule="auto"/>
    </w:pPr>
    <w:rPr>
      <w:rFonts w:eastAsia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A119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119FB"/>
    <w:rPr>
      <w:rFonts w:ascii="Calibri" w:eastAsia="Calibri" w:hAnsi="Calibri" w:cs="Calibri"/>
      <w:kern w:val="0"/>
      <w:sz w:val="20"/>
      <w:szCs w:val="20"/>
      <w:lang w:eastAsia="zh-CN"/>
      <w14:ligatures w14:val="none"/>
    </w:rPr>
  </w:style>
  <w:style w:type="paragraph" w:customStyle="1" w:styleId="Gwkaistopka">
    <w:name w:val="Główka i stopka"/>
    <w:basedOn w:val="Normalny"/>
    <w:rsid w:val="00A119FB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link w:val="NagwekZnak"/>
    <w:rsid w:val="00A119FB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19FB"/>
    <w:rPr>
      <w:rFonts w:ascii="Calibri" w:eastAsia="Calibri" w:hAnsi="Calibri" w:cs="Calibri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rsid w:val="00A119FB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119FB"/>
    <w:rPr>
      <w:rFonts w:ascii="Calibri" w:eastAsia="Calibri" w:hAnsi="Calibri" w:cs="Calibri"/>
      <w:kern w:val="0"/>
      <w:lang w:eastAsia="zh-CN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19FB"/>
    <w:rPr>
      <w:rFonts w:ascii="Calibri" w:eastAsia="Calibri" w:hAnsi="Calibri" w:cs="Calibri"/>
      <w:kern w:val="0"/>
      <w:sz w:val="20"/>
      <w:szCs w:val="20"/>
      <w:lang w:eastAsia="zh-CN"/>
      <w14:ligatures w14:val="none"/>
    </w:rPr>
  </w:style>
  <w:style w:type="paragraph" w:styleId="Tematkomentarza">
    <w:name w:val="annotation subject"/>
    <w:basedOn w:val="Tekstkomentarza1"/>
    <w:next w:val="Tekstkomentarza1"/>
    <w:link w:val="TematkomentarzaZnak"/>
    <w:rsid w:val="00A119FB"/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119FB"/>
    <w:rPr>
      <w:rFonts w:ascii="Calibri" w:eastAsia="Calibri" w:hAnsi="Calibri" w:cs="Times New Roman"/>
      <w:b/>
      <w:bCs/>
      <w:kern w:val="0"/>
      <w:sz w:val="20"/>
      <w:szCs w:val="20"/>
      <w:lang w:eastAsia="zh-CN"/>
      <w14:ligatures w14:val="none"/>
    </w:rPr>
  </w:style>
  <w:style w:type="paragraph" w:customStyle="1" w:styleId="Legenda1">
    <w:name w:val="Legenda1"/>
    <w:basedOn w:val="Normalny"/>
    <w:next w:val="Normalny"/>
    <w:rsid w:val="00A119FB"/>
    <w:pPr>
      <w:spacing w:before="120" w:after="120"/>
    </w:pPr>
    <w:rPr>
      <w:b/>
      <w:bCs/>
      <w:sz w:val="20"/>
      <w:szCs w:val="20"/>
    </w:rPr>
  </w:style>
  <w:style w:type="paragraph" w:customStyle="1" w:styleId="Zawartotabeli">
    <w:name w:val="Zawartość tabeli"/>
    <w:basedOn w:val="Normalny"/>
    <w:rsid w:val="00A119FB"/>
    <w:pPr>
      <w:suppressLineNumbers/>
    </w:pPr>
  </w:style>
  <w:style w:type="paragraph" w:customStyle="1" w:styleId="Nagwektabeli">
    <w:name w:val="Nagłówek tabeli"/>
    <w:basedOn w:val="Zawartotabeli"/>
    <w:rsid w:val="00A119FB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A119FB"/>
  </w:style>
  <w:style w:type="character" w:styleId="Odwoanieprzypisukocowego">
    <w:name w:val="endnote reference"/>
    <w:uiPriority w:val="99"/>
    <w:semiHidden/>
    <w:unhideWhenUsed/>
    <w:rsid w:val="00A119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Www.powiat-tomaszowski.pl/" TargetMode="Externa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D1175-C85C-4420-9263-6DD0DFFD6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5829</TotalTime>
  <Pages>15</Pages>
  <Words>4602</Words>
  <Characters>27616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Giza</dc:creator>
  <cp:keywords/>
  <dc:description/>
  <cp:lastModifiedBy>Elżbieta Kośka</cp:lastModifiedBy>
  <cp:revision>260</cp:revision>
  <cp:lastPrinted>2026-05-11T08:07:00Z</cp:lastPrinted>
  <dcterms:created xsi:type="dcterms:W3CDTF">2025-04-09T07:32:00Z</dcterms:created>
  <dcterms:modified xsi:type="dcterms:W3CDTF">2026-05-27T11:37:00Z</dcterms:modified>
</cp:coreProperties>
</file>